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27F05C9" w14:textId="05BFA809" w:rsidR="00960E6C" w:rsidRPr="008B479F" w:rsidRDefault="00960E6C" w:rsidP="00960E6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8B479F">
              <w:rPr>
                <w:bCs/>
                <w:color w:val="0000FF"/>
              </w:rPr>
              <w:t xml:space="preserve">Администрация городского округа </w:t>
            </w:r>
            <w:r w:rsidR="00664119">
              <w:rPr>
                <w:bCs/>
                <w:color w:val="0000FF"/>
              </w:rPr>
              <w:t>Мытищи</w:t>
            </w:r>
            <w:r w:rsidRPr="008B479F">
              <w:rPr>
                <w:bCs/>
                <w:color w:val="0000FF"/>
              </w:rPr>
              <w:t xml:space="preserve"> </w:t>
            </w:r>
          </w:p>
          <w:p w14:paraId="6E0DC5A9" w14:textId="77777777" w:rsidR="00960E6C" w:rsidRDefault="00960E6C" w:rsidP="00960E6C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8B479F">
              <w:rPr>
                <w:bCs/>
                <w:color w:val="0000FF"/>
              </w:rPr>
              <w:t>Московской области</w:t>
            </w:r>
            <w:r>
              <w:rPr>
                <w:szCs w:val="22"/>
              </w:rPr>
              <w:t xml:space="preserve"> 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98DED8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110D59">
        <w:rPr>
          <w:b/>
          <w:noProof/>
          <w:color w:val="0000FF"/>
          <w:sz w:val="28"/>
          <w:szCs w:val="28"/>
        </w:rPr>
        <w:t>МЫТГО/17-</w:t>
      </w:r>
      <w:r w:rsidR="00BD74C5">
        <w:rPr>
          <w:b/>
          <w:noProof/>
          <w:color w:val="0000FF"/>
          <w:sz w:val="28"/>
          <w:szCs w:val="28"/>
        </w:rPr>
        <w:t>6</w:t>
      </w:r>
      <w:r w:rsidR="00086881">
        <w:rPr>
          <w:b/>
          <w:noProof/>
          <w:color w:val="0000FF"/>
          <w:sz w:val="28"/>
          <w:szCs w:val="28"/>
        </w:rPr>
        <w:t>7</w:t>
      </w:r>
      <w:r w:rsidR="00E153B1">
        <w:rPr>
          <w:b/>
          <w:noProof/>
          <w:color w:val="0000FF"/>
          <w:sz w:val="28"/>
          <w:szCs w:val="28"/>
        </w:rPr>
        <w:t>2</w:t>
      </w:r>
    </w:p>
    <w:p w14:paraId="3A5AEB1D" w14:textId="09ADAC54" w:rsidR="00960E6C" w:rsidRPr="000E6EE7" w:rsidRDefault="009B1BB8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 w:rsidR="00110D59"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 w:rsidR="00110D59"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</w:t>
      </w:r>
      <w:r w:rsidR="00110D59">
        <w:rPr>
          <w:noProof/>
          <w:color w:val="0000FF"/>
          <w:sz w:val="28"/>
          <w:szCs w:val="28"/>
        </w:rPr>
        <w:t>участка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 w:rsidR="00110D59"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 w:rsidR="00110D59"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 городского округа </w:t>
      </w:r>
      <w:r w:rsidR="00110D59">
        <w:rPr>
          <w:noProof/>
          <w:color w:val="0000FF"/>
          <w:sz w:val="28"/>
          <w:szCs w:val="28"/>
        </w:rPr>
        <w:t>Мытищи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 w:rsidR="00110D59">
        <w:rPr>
          <w:noProof/>
          <w:color w:val="0000FF"/>
          <w:sz w:val="28"/>
          <w:szCs w:val="28"/>
        </w:rPr>
        <w:t xml:space="preserve">, вид разрешенного использования: </w:t>
      </w:r>
      <w:r w:rsidR="00E153B1">
        <w:rPr>
          <w:noProof/>
          <w:color w:val="0000FF"/>
          <w:sz w:val="28"/>
          <w:szCs w:val="28"/>
        </w:rPr>
        <w:t>для ведения</w:t>
      </w:r>
      <w:r w:rsidR="005A0FE5">
        <w:rPr>
          <w:noProof/>
          <w:color w:val="0000FF"/>
          <w:sz w:val="28"/>
          <w:szCs w:val="28"/>
        </w:rPr>
        <w:t xml:space="preserve"> личного подсобного хозяйства </w:t>
      </w:r>
    </w:p>
    <w:p w14:paraId="4CFA8024" w14:textId="50F3651C" w:rsidR="00960E6C" w:rsidRPr="000E6EE7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110D59">
        <w:rPr>
          <w:noProof/>
          <w:color w:val="0000FF"/>
          <w:sz w:val="28"/>
          <w:szCs w:val="28"/>
        </w:rPr>
        <w:t>1</w:t>
      </w:r>
      <w:r w:rsidR="00960E6C" w:rsidRPr="000E6EE7">
        <w:rPr>
          <w:noProof/>
          <w:color w:val="0000FF"/>
          <w:sz w:val="28"/>
          <w:szCs w:val="28"/>
        </w:rPr>
        <w:t xml:space="preserve">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EA26DB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30737D" w:rsidRPr="0030737D">
        <w:rPr>
          <w:b/>
          <w:noProof/>
          <w:color w:val="0000FF"/>
          <w:sz w:val="28"/>
          <w:szCs w:val="28"/>
        </w:rPr>
        <w:t>100717/6987935/08</w:t>
      </w:r>
      <w:r w:rsidR="00E34837">
        <w:rPr>
          <w:b/>
          <w:noProof/>
          <w:color w:val="0000FF"/>
          <w:sz w:val="28"/>
          <w:szCs w:val="28"/>
        </w:rPr>
        <w:t xml:space="preserve"> </w:t>
      </w:r>
      <w:r w:rsidR="00BD74C5">
        <w:rPr>
          <w:b/>
          <w:noProof/>
          <w:color w:val="0000FF"/>
          <w:sz w:val="28"/>
          <w:szCs w:val="28"/>
        </w:rPr>
        <w:t xml:space="preserve"> 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44993C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bookmarkStart w:id="0" w:name="_GoBack"/>
      <w:bookmarkEnd w:id="0"/>
      <w:permStart w:id="847720421" w:edGrp="everyone"/>
      <w:r w:rsidR="00404F68" w:rsidRPr="00404F68">
        <w:rPr>
          <w:b/>
          <w:noProof/>
          <w:color w:val="0000FF"/>
          <w:sz w:val="28"/>
          <w:szCs w:val="28"/>
        </w:rPr>
        <w:t>00300060101106</w:t>
      </w:r>
      <w:r w:rsidR="00404F68">
        <w:rPr>
          <w:b/>
          <w:noProof/>
          <w:color w:val="0000FF"/>
          <w:sz w:val="28"/>
          <w:szCs w:val="28"/>
        </w:rPr>
        <w:t xml:space="preserve">  </w:t>
      </w:r>
      <w:r w:rsidR="00BD74C5">
        <w:rPr>
          <w:b/>
          <w:noProof/>
          <w:color w:val="0000FF"/>
          <w:sz w:val="28"/>
          <w:szCs w:val="28"/>
        </w:rPr>
        <w:t xml:space="preserve">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B9FF833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E34837">
        <w:rPr>
          <w:b/>
          <w:noProof/>
          <w:color w:val="0000FF"/>
          <w:sz w:val="28"/>
          <w:szCs w:val="28"/>
        </w:rPr>
        <w:t>1</w:t>
      </w:r>
      <w:r w:rsidR="005A0FE5">
        <w:rPr>
          <w:b/>
          <w:noProof/>
          <w:color w:val="0000FF"/>
          <w:sz w:val="28"/>
          <w:szCs w:val="28"/>
        </w:rPr>
        <w:t>1</w:t>
      </w:r>
      <w:r w:rsidR="00BD74C5">
        <w:rPr>
          <w:b/>
          <w:noProof/>
          <w:color w:val="0000FF"/>
          <w:sz w:val="28"/>
          <w:szCs w:val="28"/>
        </w:rPr>
        <w:t>.07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AD4C3F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082AB3">
        <w:rPr>
          <w:b/>
          <w:noProof/>
          <w:color w:val="0000FF"/>
          <w:sz w:val="28"/>
          <w:szCs w:val="28"/>
        </w:rPr>
        <w:t>10</w:t>
      </w:r>
      <w:r w:rsidR="00110D59" w:rsidRPr="00110D59">
        <w:rPr>
          <w:b/>
          <w:noProof/>
          <w:color w:val="0000FF"/>
          <w:sz w:val="28"/>
          <w:szCs w:val="28"/>
        </w:rPr>
        <w:t>.08.2017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3418EAA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082AB3">
        <w:rPr>
          <w:b/>
          <w:noProof/>
          <w:color w:val="0000FF"/>
          <w:sz w:val="28"/>
          <w:szCs w:val="28"/>
        </w:rPr>
        <w:t>14</w:t>
      </w:r>
      <w:r w:rsidR="00110D59" w:rsidRPr="00110D59">
        <w:rPr>
          <w:b/>
          <w:noProof/>
          <w:color w:val="0000FF"/>
          <w:sz w:val="28"/>
          <w:szCs w:val="28"/>
        </w:rPr>
        <w:t>.08.2017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C7F71E6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6A0FD04B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D54621" w:rsidRPr="00D54621">
        <w:rPr>
          <w:color w:val="0000FF"/>
          <w:sz w:val="22"/>
          <w:szCs w:val="22"/>
        </w:rPr>
        <w:t xml:space="preserve">сковской области (протокол от </w:t>
      </w:r>
      <w:r w:rsidR="00DB5919">
        <w:rPr>
          <w:color w:val="0000FF"/>
          <w:sz w:val="22"/>
          <w:szCs w:val="22"/>
        </w:rPr>
        <w:t xml:space="preserve">21.06.2017 № 66-З </w:t>
      </w:r>
      <w:r w:rsidR="00BD74C5">
        <w:rPr>
          <w:color w:val="0000FF"/>
          <w:sz w:val="22"/>
          <w:szCs w:val="22"/>
        </w:rPr>
        <w:t xml:space="preserve">п. </w:t>
      </w:r>
      <w:r w:rsidR="00DB5919">
        <w:rPr>
          <w:color w:val="0000FF"/>
          <w:sz w:val="22"/>
          <w:szCs w:val="22"/>
        </w:rPr>
        <w:t>3</w:t>
      </w:r>
      <w:r w:rsidR="00086881">
        <w:rPr>
          <w:color w:val="0000FF"/>
          <w:sz w:val="22"/>
          <w:szCs w:val="22"/>
        </w:rPr>
        <w:t>6</w:t>
      </w:r>
      <w:r w:rsidR="00E153B1">
        <w:rPr>
          <w:color w:val="0000FF"/>
          <w:sz w:val="22"/>
          <w:szCs w:val="22"/>
        </w:rPr>
        <w:t>1</w:t>
      </w:r>
      <w:r w:rsidRPr="00D54621">
        <w:rPr>
          <w:color w:val="0000FF"/>
          <w:sz w:val="22"/>
          <w:szCs w:val="22"/>
        </w:rPr>
        <w:t>);</w:t>
      </w:r>
    </w:p>
    <w:p w14:paraId="14D2050B" w14:textId="11D7E6C5" w:rsidR="00960E6C" w:rsidRDefault="00960E6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A0A27">
        <w:rPr>
          <w:color w:val="0000FF"/>
          <w:sz w:val="22"/>
          <w:szCs w:val="22"/>
        </w:rPr>
        <w:t xml:space="preserve">-  постановления Администрации </w:t>
      </w:r>
      <w:r w:rsidR="00D46729">
        <w:rPr>
          <w:color w:val="0000FF"/>
          <w:sz w:val="22"/>
          <w:szCs w:val="22"/>
        </w:rPr>
        <w:t xml:space="preserve">городского округа Мытищи Московской области </w:t>
      </w:r>
      <w:r w:rsidR="00CA0A27" w:rsidRPr="00CA0A27">
        <w:rPr>
          <w:color w:val="0000FF"/>
          <w:sz w:val="22"/>
          <w:szCs w:val="22"/>
        </w:rPr>
        <w:t xml:space="preserve">от </w:t>
      </w:r>
      <w:r w:rsidR="00D46729">
        <w:rPr>
          <w:color w:val="0000FF"/>
          <w:sz w:val="22"/>
          <w:szCs w:val="22"/>
        </w:rPr>
        <w:t>27</w:t>
      </w:r>
      <w:r w:rsidR="00BD74C5">
        <w:rPr>
          <w:color w:val="0000FF"/>
          <w:sz w:val="22"/>
          <w:szCs w:val="22"/>
        </w:rPr>
        <w:t>.06.2017</w:t>
      </w:r>
      <w:r w:rsidR="009D5DDD">
        <w:rPr>
          <w:color w:val="0000FF"/>
          <w:sz w:val="22"/>
          <w:szCs w:val="22"/>
        </w:rPr>
        <w:t xml:space="preserve"> № </w:t>
      </w:r>
      <w:r w:rsidR="00D46729">
        <w:rPr>
          <w:color w:val="0000FF"/>
          <w:sz w:val="22"/>
          <w:szCs w:val="22"/>
        </w:rPr>
        <w:t>320</w:t>
      </w:r>
      <w:r w:rsidR="00A115B9">
        <w:rPr>
          <w:color w:val="0000FF"/>
          <w:sz w:val="22"/>
          <w:szCs w:val="22"/>
        </w:rPr>
        <w:t>5</w:t>
      </w:r>
      <w:r w:rsidRPr="00CA0A27">
        <w:rPr>
          <w:color w:val="0000FF"/>
          <w:sz w:val="22"/>
          <w:szCs w:val="22"/>
        </w:rPr>
        <w:t xml:space="preserve"> </w:t>
      </w:r>
      <w:r w:rsidR="00D46729">
        <w:rPr>
          <w:color w:val="0000FF"/>
          <w:sz w:val="22"/>
          <w:szCs w:val="22"/>
        </w:rPr>
        <w:br/>
      </w:r>
      <w:r w:rsidRPr="00CA0A27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 </w:t>
      </w:r>
      <w:r w:rsidRPr="00CA0A27">
        <w:rPr>
          <w:color w:val="0000FF"/>
          <w:sz w:val="22"/>
          <w:szCs w:val="22"/>
        </w:rPr>
        <w:br/>
      </w:r>
      <w:r w:rsidR="009D5DDD">
        <w:rPr>
          <w:color w:val="0000FF"/>
          <w:sz w:val="22"/>
          <w:szCs w:val="22"/>
        </w:rPr>
        <w:t>с кадастровым номером 50:12:</w:t>
      </w:r>
      <w:r w:rsidR="009048E9">
        <w:rPr>
          <w:color w:val="0000FF"/>
          <w:sz w:val="22"/>
          <w:szCs w:val="22"/>
        </w:rPr>
        <w:t>00</w:t>
      </w:r>
      <w:r w:rsidR="00A115B9">
        <w:rPr>
          <w:color w:val="0000FF"/>
          <w:sz w:val="22"/>
          <w:szCs w:val="22"/>
        </w:rPr>
        <w:t>3</w:t>
      </w:r>
      <w:r w:rsidR="009048E9">
        <w:rPr>
          <w:color w:val="0000FF"/>
          <w:sz w:val="22"/>
          <w:szCs w:val="22"/>
        </w:rPr>
        <w:t>0</w:t>
      </w:r>
      <w:r w:rsidR="00A115B9">
        <w:rPr>
          <w:color w:val="0000FF"/>
          <w:sz w:val="22"/>
          <w:szCs w:val="22"/>
        </w:rPr>
        <w:t>403</w:t>
      </w:r>
      <w:r w:rsidR="009D5DDD">
        <w:rPr>
          <w:color w:val="0000FF"/>
          <w:sz w:val="22"/>
          <w:szCs w:val="22"/>
        </w:rPr>
        <w:t>:</w:t>
      </w:r>
      <w:r w:rsidR="00A115B9">
        <w:rPr>
          <w:color w:val="0000FF"/>
          <w:sz w:val="22"/>
          <w:szCs w:val="22"/>
        </w:rPr>
        <w:t>250</w:t>
      </w:r>
      <w:r w:rsidR="009D5DDD">
        <w:rPr>
          <w:color w:val="0000FF"/>
          <w:sz w:val="22"/>
          <w:szCs w:val="22"/>
        </w:rPr>
        <w:t xml:space="preserve">, находящегося в неразграниченной государственной собственности, расположенного по адресу: </w:t>
      </w:r>
      <w:r w:rsidR="00C74D2E">
        <w:rPr>
          <w:color w:val="0000FF"/>
          <w:sz w:val="22"/>
          <w:szCs w:val="22"/>
        </w:rPr>
        <w:t xml:space="preserve">Московская обл., </w:t>
      </w:r>
      <w:proofErr w:type="spellStart"/>
      <w:r w:rsidR="00197803">
        <w:rPr>
          <w:color w:val="0000FF"/>
          <w:sz w:val="22"/>
          <w:szCs w:val="22"/>
        </w:rPr>
        <w:t>Мытищинский</w:t>
      </w:r>
      <w:proofErr w:type="spellEnd"/>
      <w:r w:rsidR="00197803">
        <w:rPr>
          <w:color w:val="0000FF"/>
          <w:sz w:val="22"/>
          <w:szCs w:val="22"/>
        </w:rPr>
        <w:t xml:space="preserve"> р-он</w:t>
      </w:r>
      <w:r w:rsidR="00C74D2E">
        <w:rPr>
          <w:color w:val="0000FF"/>
          <w:sz w:val="22"/>
          <w:szCs w:val="22"/>
        </w:rPr>
        <w:t xml:space="preserve">, </w:t>
      </w:r>
      <w:r w:rsidR="00A115B9">
        <w:rPr>
          <w:color w:val="0000FF"/>
          <w:sz w:val="22"/>
          <w:szCs w:val="22"/>
        </w:rPr>
        <w:t xml:space="preserve">сельское поселение </w:t>
      </w:r>
      <w:proofErr w:type="spellStart"/>
      <w:r w:rsidR="00A115B9">
        <w:rPr>
          <w:color w:val="0000FF"/>
          <w:sz w:val="22"/>
          <w:szCs w:val="22"/>
        </w:rPr>
        <w:t>Федоскинское</w:t>
      </w:r>
      <w:proofErr w:type="spellEnd"/>
      <w:r w:rsidR="00A115B9">
        <w:rPr>
          <w:color w:val="0000FF"/>
          <w:sz w:val="22"/>
          <w:szCs w:val="22"/>
        </w:rPr>
        <w:t xml:space="preserve">, </w:t>
      </w:r>
      <w:proofErr w:type="spellStart"/>
      <w:r w:rsidR="00A115B9">
        <w:rPr>
          <w:color w:val="0000FF"/>
          <w:sz w:val="22"/>
          <w:szCs w:val="22"/>
        </w:rPr>
        <w:t>с.Марфино</w:t>
      </w:r>
      <w:proofErr w:type="spellEnd"/>
      <w:r w:rsidR="00A115B9">
        <w:rPr>
          <w:color w:val="0000FF"/>
          <w:sz w:val="22"/>
          <w:szCs w:val="22"/>
        </w:rPr>
        <w:t xml:space="preserve">, 1-й </w:t>
      </w:r>
      <w:proofErr w:type="spellStart"/>
      <w:r w:rsidR="00A115B9">
        <w:rPr>
          <w:color w:val="0000FF"/>
          <w:sz w:val="22"/>
          <w:szCs w:val="22"/>
        </w:rPr>
        <w:t>Голицинский</w:t>
      </w:r>
      <w:proofErr w:type="spellEnd"/>
      <w:r w:rsidR="00A115B9">
        <w:rPr>
          <w:color w:val="0000FF"/>
          <w:sz w:val="22"/>
          <w:szCs w:val="22"/>
        </w:rPr>
        <w:t xml:space="preserve"> пер.</w:t>
      </w:r>
      <w:r w:rsidR="00C20C0F">
        <w:rPr>
          <w:color w:val="0000FF"/>
          <w:sz w:val="22"/>
          <w:szCs w:val="22"/>
        </w:rPr>
        <w:t>»</w:t>
      </w:r>
      <w:r w:rsidR="00BD74C5">
        <w:rPr>
          <w:color w:val="0000FF"/>
          <w:sz w:val="22"/>
          <w:szCs w:val="22"/>
        </w:rPr>
        <w:t xml:space="preserve"> </w:t>
      </w:r>
      <w:r w:rsidR="007A0B56">
        <w:rPr>
          <w:color w:val="0000FF"/>
          <w:sz w:val="22"/>
          <w:szCs w:val="22"/>
        </w:rPr>
        <w:t xml:space="preserve">(Приложение 1); 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742DBEE" w14:textId="3F327CAD" w:rsidR="007A0B56" w:rsidRPr="007A0B56" w:rsidRDefault="00AA002F">
      <w:pPr>
        <w:pStyle w:val="Default"/>
        <w:jc w:val="both"/>
      </w:pPr>
      <w:r w:rsidRPr="00513D43">
        <w:rPr>
          <w:b/>
          <w:noProof/>
          <w:sz w:val="22"/>
          <w:szCs w:val="22"/>
        </w:rPr>
        <w:t>Наименование:</w:t>
      </w:r>
      <w:r w:rsidR="004A5264" w:rsidRPr="00513D43">
        <w:rPr>
          <w:b/>
          <w:noProof/>
          <w:sz w:val="22"/>
          <w:szCs w:val="22"/>
        </w:rPr>
        <w:t xml:space="preserve"> </w:t>
      </w:r>
      <w:permStart w:id="1485837338" w:edGrp="everyone"/>
      <w:r w:rsidR="007A0B56">
        <w:rPr>
          <w:b/>
          <w:bCs/>
          <w:color w:val="0000FF"/>
          <w:sz w:val="22"/>
          <w:szCs w:val="22"/>
        </w:rPr>
        <w:t xml:space="preserve">Администрация городского округа Мытищи Московской области. </w:t>
      </w:r>
    </w:p>
    <w:p w14:paraId="5AFC22E2" w14:textId="77777777" w:rsidR="007A0B56" w:rsidRDefault="007A0B56">
      <w:pPr>
        <w:pStyle w:val="Default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>Адрес</w:t>
      </w:r>
      <w:r>
        <w:rPr>
          <w:color w:val="0000FF"/>
          <w:sz w:val="22"/>
          <w:szCs w:val="22"/>
        </w:rPr>
        <w:t>: Московская область, г. Мытищи</w:t>
      </w:r>
      <w:r>
        <w:rPr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Новомытищинский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пр-кт</w:t>
      </w:r>
      <w:proofErr w:type="spellEnd"/>
      <w:r>
        <w:rPr>
          <w:color w:val="0000FF"/>
          <w:sz w:val="22"/>
          <w:szCs w:val="22"/>
        </w:rPr>
        <w:t xml:space="preserve">, д.36/7 </w:t>
      </w:r>
    </w:p>
    <w:p w14:paraId="15D327D3" w14:textId="0B15746E" w:rsidR="007A0B56" w:rsidRDefault="007A0B56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Адрес электронной почты: </w:t>
      </w:r>
      <w:r w:rsidR="00CA2585" w:rsidRPr="00CA2585">
        <w:rPr>
          <w:color w:val="0000FF"/>
          <w:sz w:val="22"/>
          <w:szCs w:val="22"/>
        </w:rPr>
        <w:t>uzio@mytyshi.ru</w:t>
      </w:r>
    </w:p>
    <w:p w14:paraId="60AB7675" w14:textId="77777777" w:rsidR="007A0B56" w:rsidRDefault="007A0B56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Сайт: </w:t>
      </w:r>
      <w:r>
        <w:rPr>
          <w:color w:val="0000FF"/>
          <w:sz w:val="22"/>
          <w:szCs w:val="22"/>
        </w:rPr>
        <w:t xml:space="preserve">www.mytyshi.ru </w:t>
      </w:r>
    </w:p>
    <w:p w14:paraId="2CEC582C" w14:textId="3C16B9E4" w:rsidR="007A0B56" w:rsidRDefault="007A0B56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тел.: </w:t>
      </w:r>
      <w:r w:rsidR="001D47E6">
        <w:rPr>
          <w:color w:val="0000FF"/>
          <w:sz w:val="22"/>
          <w:szCs w:val="22"/>
        </w:rPr>
        <w:t>8-495-586-31-36</w:t>
      </w:r>
    </w:p>
    <w:p w14:paraId="3688CBDC" w14:textId="77777777" w:rsidR="009147CE" w:rsidRPr="009147CE" w:rsidRDefault="007A0B56" w:rsidP="009147CE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Реквизиты: </w:t>
      </w:r>
      <w:r w:rsidR="009147CE" w:rsidRPr="009147CE">
        <w:rPr>
          <w:color w:val="0000FF"/>
          <w:sz w:val="22"/>
          <w:szCs w:val="22"/>
        </w:rPr>
        <w:t>Управление земельно-имущественных отношений администрации городского округа Мытищи Московской области (УЗИО);</w:t>
      </w:r>
    </w:p>
    <w:p w14:paraId="39017EDB" w14:textId="77777777" w:rsidR="009147CE" w:rsidRPr="009147CE" w:rsidRDefault="009147CE" w:rsidP="009147CE">
      <w:pPr>
        <w:pStyle w:val="Default"/>
        <w:jc w:val="both"/>
        <w:rPr>
          <w:color w:val="0000FF"/>
          <w:sz w:val="22"/>
          <w:szCs w:val="22"/>
        </w:rPr>
      </w:pPr>
      <w:r w:rsidRPr="009147CE">
        <w:rPr>
          <w:color w:val="0000FF"/>
          <w:sz w:val="22"/>
          <w:szCs w:val="22"/>
        </w:rPr>
        <w:t>Получатель: отдел № 12 УФК по Московской области (УЗИО л/с 05483D08850)</w:t>
      </w:r>
    </w:p>
    <w:p w14:paraId="1CAF511D" w14:textId="4B5409CD" w:rsidR="009147CE" w:rsidRPr="009147CE" w:rsidRDefault="009147CE" w:rsidP="009147CE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ИНН 5029195601, КПП 502901001, </w:t>
      </w:r>
      <w:r w:rsidRPr="009147CE">
        <w:rPr>
          <w:color w:val="0000FF"/>
          <w:sz w:val="22"/>
          <w:szCs w:val="22"/>
        </w:rPr>
        <w:t>Расчетный счет № 40204810545250002582;</w:t>
      </w:r>
    </w:p>
    <w:p w14:paraId="02EEA698" w14:textId="6E1EA484" w:rsidR="0066427B" w:rsidRPr="009147CE" w:rsidRDefault="009147CE" w:rsidP="009147CE">
      <w:pPr>
        <w:pStyle w:val="Default"/>
        <w:jc w:val="both"/>
        <w:rPr>
          <w:color w:val="0000FF"/>
          <w:sz w:val="22"/>
          <w:szCs w:val="22"/>
        </w:rPr>
      </w:pPr>
      <w:r w:rsidRPr="009147CE">
        <w:rPr>
          <w:color w:val="0000FF"/>
          <w:sz w:val="22"/>
          <w:szCs w:val="22"/>
        </w:rPr>
        <w:t>Банк пол</w:t>
      </w:r>
      <w:r>
        <w:rPr>
          <w:color w:val="0000FF"/>
          <w:sz w:val="22"/>
          <w:szCs w:val="22"/>
        </w:rPr>
        <w:t xml:space="preserve">учателя ГУ Банка России по ЦФО; БИК 044 525 000, </w:t>
      </w:r>
      <w:r w:rsidRPr="009147CE">
        <w:rPr>
          <w:color w:val="0000FF"/>
          <w:sz w:val="22"/>
          <w:szCs w:val="22"/>
        </w:rPr>
        <w:t>ОГРН 1155029002150, ОКПО 75212671</w:t>
      </w:r>
      <w:r w:rsidR="00CA2585" w:rsidRPr="00CA2585">
        <w:rPr>
          <w:color w:val="0000FF"/>
          <w:sz w:val="22"/>
          <w:szCs w:val="22"/>
        </w:rPr>
        <w:t>.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lastRenderedPageBreak/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5B24D0B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114E2A" w:rsidRPr="00114E2A">
        <w:rPr>
          <w:color w:val="0000FF"/>
          <w:sz w:val="22"/>
          <w:szCs w:val="22"/>
        </w:rPr>
        <w:t>городского округа Мытищи</w:t>
      </w:r>
      <w:r w:rsidR="00960E6C" w:rsidRPr="00114E2A">
        <w:rPr>
          <w:color w:val="0000FF"/>
          <w:sz w:val="22"/>
          <w:szCs w:val="22"/>
        </w:rPr>
        <w:t xml:space="preserve"> </w:t>
      </w:r>
      <w:r w:rsidR="00960E6C">
        <w:rPr>
          <w:color w:val="0000FF"/>
          <w:sz w:val="22"/>
          <w:szCs w:val="22"/>
        </w:rPr>
        <w:t>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1817709E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2F1514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2F1514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32EBE84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E648F9">
        <w:rPr>
          <w:color w:val="0000FF"/>
          <w:sz w:val="22"/>
          <w:szCs w:val="22"/>
        </w:rPr>
        <w:t>Московская обл</w:t>
      </w:r>
      <w:r w:rsidR="00F32366">
        <w:rPr>
          <w:color w:val="0000FF"/>
          <w:sz w:val="22"/>
          <w:szCs w:val="22"/>
        </w:rPr>
        <w:t>.</w:t>
      </w:r>
      <w:r w:rsidR="00E648F9">
        <w:rPr>
          <w:color w:val="0000FF"/>
          <w:sz w:val="22"/>
          <w:szCs w:val="22"/>
        </w:rPr>
        <w:t xml:space="preserve">, </w:t>
      </w:r>
      <w:proofErr w:type="spellStart"/>
      <w:r w:rsidR="00332389">
        <w:rPr>
          <w:color w:val="0000FF"/>
          <w:sz w:val="22"/>
          <w:szCs w:val="22"/>
        </w:rPr>
        <w:t>Мытищинский</w:t>
      </w:r>
      <w:proofErr w:type="spellEnd"/>
      <w:r w:rsidR="00332389">
        <w:rPr>
          <w:color w:val="0000FF"/>
          <w:sz w:val="22"/>
          <w:szCs w:val="22"/>
        </w:rPr>
        <w:t xml:space="preserve"> р</w:t>
      </w:r>
      <w:r w:rsidR="00FB04FF">
        <w:rPr>
          <w:color w:val="0000FF"/>
          <w:sz w:val="22"/>
          <w:szCs w:val="22"/>
        </w:rPr>
        <w:t>-</w:t>
      </w:r>
      <w:r w:rsidR="00332389">
        <w:rPr>
          <w:color w:val="0000FF"/>
          <w:sz w:val="22"/>
          <w:szCs w:val="22"/>
        </w:rPr>
        <w:t>он</w:t>
      </w:r>
      <w:r w:rsidR="00F32366">
        <w:rPr>
          <w:color w:val="0000FF"/>
          <w:sz w:val="22"/>
          <w:szCs w:val="22"/>
        </w:rPr>
        <w:t xml:space="preserve">, </w:t>
      </w:r>
      <w:r w:rsidR="00FB04FF">
        <w:rPr>
          <w:color w:val="0000FF"/>
          <w:sz w:val="22"/>
          <w:szCs w:val="22"/>
        </w:rPr>
        <w:t>сельское</w:t>
      </w:r>
      <w:r w:rsidR="00332389">
        <w:rPr>
          <w:color w:val="0000FF"/>
          <w:sz w:val="22"/>
          <w:szCs w:val="22"/>
        </w:rPr>
        <w:t xml:space="preserve"> поселение </w:t>
      </w:r>
      <w:proofErr w:type="spellStart"/>
      <w:r w:rsidR="00FB04FF">
        <w:rPr>
          <w:color w:val="0000FF"/>
          <w:sz w:val="22"/>
          <w:szCs w:val="22"/>
        </w:rPr>
        <w:t>Федоскинское</w:t>
      </w:r>
      <w:proofErr w:type="spellEnd"/>
      <w:r w:rsidR="00332389">
        <w:rPr>
          <w:color w:val="0000FF"/>
          <w:sz w:val="22"/>
          <w:szCs w:val="22"/>
        </w:rPr>
        <w:t xml:space="preserve">, </w:t>
      </w:r>
      <w:proofErr w:type="spellStart"/>
      <w:r w:rsidR="00FB04FF">
        <w:rPr>
          <w:color w:val="0000FF"/>
          <w:sz w:val="22"/>
          <w:szCs w:val="22"/>
        </w:rPr>
        <w:t>с</w:t>
      </w:r>
      <w:r w:rsidR="00332389">
        <w:rPr>
          <w:color w:val="0000FF"/>
          <w:sz w:val="22"/>
          <w:szCs w:val="22"/>
        </w:rPr>
        <w:t>.</w:t>
      </w:r>
      <w:r w:rsidR="00FB04FF">
        <w:rPr>
          <w:color w:val="0000FF"/>
          <w:sz w:val="22"/>
          <w:szCs w:val="22"/>
        </w:rPr>
        <w:t>Марфино</w:t>
      </w:r>
      <w:proofErr w:type="spellEnd"/>
      <w:r w:rsidR="00FB04FF">
        <w:rPr>
          <w:color w:val="0000FF"/>
          <w:sz w:val="22"/>
          <w:szCs w:val="22"/>
        </w:rPr>
        <w:t xml:space="preserve">, 1-й </w:t>
      </w:r>
      <w:proofErr w:type="spellStart"/>
      <w:r w:rsidR="00FB04FF">
        <w:rPr>
          <w:color w:val="0000FF"/>
          <w:sz w:val="22"/>
          <w:szCs w:val="22"/>
        </w:rPr>
        <w:t>Голицинский</w:t>
      </w:r>
      <w:proofErr w:type="spellEnd"/>
      <w:r w:rsidR="00FB04FF">
        <w:rPr>
          <w:color w:val="0000FF"/>
          <w:sz w:val="22"/>
          <w:szCs w:val="22"/>
        </w:rPr>
        <w:t xml:space="preserve"> пер</w:t>
      </w:r>
      <w:r w:rsidR="00C746B8">
        <w:rPr>
          <w:color w:val="0000FF"/>
          <w:sz w:val="22"/>
          <w:szCs w:val="22"/>
        </w:rPr>
        <w:t>.</w:t>
      </w:r>
    </w:p>
    <w:permEnd w:id="1201879608"/>
    <w:p w14:paraId="55E57AF4" w14:textId="7A2FC97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FC208D">
        <w:rPr>
          <w:color w:val="0000FF"/>
          <w:sz w:val="22"/>
          <w:szCs w:val="22"/>
        </w:rPr>
        <w:t>904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4CE9941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A51266">
        <w:rPr>
          <w:color w:val="0000FF"/>
          <w:sz w:val="22"/>
          <w:szCs w:val="22"/>
        </w:rPr>
        <w:t>50:12:</w:t>
      </w:r>
      <w:r w:rsidR="00FC208D">
        <w:rPr>
          <w:color w:val="0000FF"/>
          <w:sz w:val="22"/>
          <w:szCs w:val="22"/>
        </w:rPr>
        <w:t>0030403</w:t>
      </w:r>
      <w:r w:rsidR="00F32366">
        <w:rPr>
          <w:color w:val="0000FF"/>
          <w:sz w:val="22"/>
          <w:szCs w:val="22"/>
        </w:rPr>
        <w:t>:2</w:t>
      </w:r>
      <w:r w:rsidR="00FC208D">
        <w:rPr>
          <w:color w:val="0000FF"/>
          <w:sz w:val="22"/>
          <w:szCs w:val="22"/>
        </w:rPr>
        <w:t>5</w:t>
      </w:r>
      <w:r w:rsidR="00060C6F">
        <w:rPr>
          <w:color w:val="0000FF"/>
          <w:sz w:val="22"/>
          <w:szCs w:val="22"/>
        </w:rPr>
        <w:t>0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от </w:t>
      </w:r>
      <w:r w:rsidR="00FC208D">
        <w:rPr>
          <w:color w:val="0000FF"/>
          <w:sz w:val="22"/>
          <w:szCs w:val="22"/>
        </w:rPr>
        <w:t>07</w:t>
      </w:r>
      <w:r w:rsidR="00A51266">
        <w:rPr>
          <w:color w:val="0000FF"/>
          <w:sz w:val="22"/>
          <w:szCs w:val="22"/>
        </w:rPr>
        <w:t>.02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 xml:space="preserve">№ </w:t>
      </w:r>
      <w:r w:rsidR="00A51266">
        <w:rPr>
          <w:color w:val="0000FF"/>
          <w:sz w:val="22"/>
          <w:szCs w:val="22"/>
        </w:rPr>
        <w:t>50-0-1-299/4107/2017-</w:t>
      </w:r>
      <w:r w:rsidR="00D665F8">
        <w:rPr>
          <w:color w:val="0000FF"/>
          <w:sz w:val="22"/>
          <w:szCs w:val="22"/>
        </w:rPr>
        <w:t>25</w:t>
      </w:r>
      <w:r w:rsidR="00FC208D">
        <w:rPr>
          <w:color w:val="0000FF"/>
          <w:sz w:val="22"/>
          <w:szCs w:val="22"/>
        </w:rPr>
        <w:t>33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E2CCAE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</w:t>
      </w:r>
      <w:r w:rsidR="00DA02B6">
        <w:rPr>
          <w:color w:val="0000FF"/>
          <w:sz w:val="22"/>
          <w:szCs w:val="22"/>
        </w:rPr>
        <w:t>от 0</w:t>
      </w:r>
      <w:r w:rsidR="00FC208D">
        <w:rPr>
          <w:color w:val="0000FF"/>
          <w:sz w:val="22"/>
          <w:szCs w:val="22"/>
        </w:rPr>
        <w:t>7</w:t>
      </w:r>
      <w:r w:rsidR="00DA02B6">
        <w:rPr>
          <w:color w:val="0000FF"/>
          <w:sz w:val="22"/>
          <w:szCs w:val="22"/>
        </w:rPr>
        <w:t>.02</w:t>
      </w:r>
      <w:r w:rsidR="00DA02B6" w:rsidRPr="00242F27">
        <w:rPr>
          <w:color w:val="0000FF"/>
          <w:sz w:val="22"/>
          <w:szCs w:val="22"/>
        </w:rPr>
        <w:t xml:space="preserve">.2017 </w:t>
      </w:r>
      <w:r w:rsidR="00DA02B6">
        <w:rPr>
          <w:color w:val="0000FF"/>
          <w:sz w:val="22"/>
          <w:szCs w:val="22"/>
        </w:rPr>
        <w:br/>
      </w:r>
      <w:r w:rsidR="00D665F8">
        <w:rPr>
          <w:color w:val="0000FF"/>
          <w:sz w:val="22"/>
          <w:szCs w:val="22"/>
        </w:rPr>
        <w:t>№ 50-0-1-299/4107/2017-25</w:t>
      </w:r>
      <w:r w:rsidR="00FC208D">
        <w:rPr>
          <w:color w:val="0000FF"/>
          <w:sz w:val="22"/>
          <w:szCs w:val="22"/>
        </w:rPr>
        <w:t>33</w:t>
      </w:r>
      <w:r w:rsidR="00DA02B6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6C6D2DD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611CA5">
        <w:rPr>
          <w:color w:val="0000FF"/>
          <w:sz w:val="22"/>
          <w:szCs w:val="22"/>
        </w:rPr>
        <w:t>указаны в Заключении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611CA5">
        <w:rPr>
          <w:color w:val="0000FF"/>
          <w:sz w:val="22"/>
          <w:szCs w:val="22"/>
        </w:rPr>
        <w:t>управления</w:t>
      </w:r>
      <w:r w:rsidR="00BC24D5" w:rsidRPr="00BC24D5">
        <w:rPr>
          <w:color w:val="0000FF"/>
          <w:sz w:val="22"/>
          <w:szCs w:val="22"/>
        </w:rPr>
        <w:t xml:space="preserve"> </w:t>
      </w:r>
      <w:r w:rsidR="00611CA5">
        <w:rPr>
          <w:color w:val="0000FF"/>
          <w:sz w:val="22"/>
          <w:szCs w:val="22"/>
        </w:rPr>
        <w:t>городского округа Мытищи и городского округа Лобня</w:t>
      </w:r>
      <w:r w:rsidRPr="00BC24D5">
        <w:rPr>
          <w:color w:val="0000FF"/>
          <w:sz w:val="22"/>
          <w:szCs w:val="22"/>
        </w:rPr>
        <w:t xml:space="preserve"> Г</w:t>
      </w:r>
      <w:r w:rsidR="00611CA5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FC7284" w:rsidRPr="00FC7284">
        <w:rPr>
          <w:color w:val="0000FF"/>
          <w:sz w:val="22"/>
          <w:szCs w:val="22"/>
        </w:rPr>
        <w:t xml:space="preserve">от </w:t>
      </w:r>
      <w:r w:rsidR="004915F3">
        <w:rPr>
          <w:color w:val="0000FF"/>
          <w:sz w:val="22"/>
          <w:szCs w:val="22"/>
        </w:rPr>
        <w:t>0</w:t>
      </w:r>
      <w:r w:rsidR="00DE798E">
        <w:rPr>
          <w:color w:val="0000FF"/>
          <w:sz w:val="22"/>
          <w:szCs w:val="22"/>
        </w:rPr>
        <w:t>6</w:t>
      </w:r>
      <w:r w:rsidR="00611CA5">
        <w:rPr>
          <w:color w:val="0000FF"/>
          <w:sz w:val="22"/>
          <w:szCs w:val="22"/>
        </w:rPr>
        <w:t>.0</w:t>
      </w:r>
      <w:r w:rsidR="004915F3">
        <w:rPr>
          <w:color w:val="0000FF"/>
          <w:sz w:val="22"/>
          <w:szCs w:val="22"/>
        </w:rPr>
        <w:t>2</w:t>
      </w:r>
      <w:r w:rsidR="00611CA5">
        <w:rPr>
          <w:color w:val="0000FF"/>
          <w:sz w:val="22"/>
          <w:szCs w:val="22"/>
        </w:rPr>
        <w:t>.2017 № 31Исх-</w:t>
      </w:r>
      <w:r w:rsidR="00DE798E">
        <w:rPr>
          <w:color w:val="0000FF"/>
          <w:sz w:val="22"/>
          <w:szCs w:val="22"/>
        </w:rPr>
        <w:t>9232</w:t>
      </w:r>
      <w:r w:rsidR="00611CA5">
        <w:rPr>
          <w:color w:val="0000FF"/>
          <w:sz w:val="22"/>
          <w:szCs w:val="22"/>
        </w:rPr>
        <w:t>/</w:t>
      </w:r>
      <w:r w:rsidR="00585A6E">
        <w:rPr>
          <w:color w:val="0000FF"/>
          <w:sz w:val="22"/>
          <w:szCs w:val="22"/>
        </w:rPr>
        <w:t xml:space="preserve"> (Приложение 4), </w:t>
      </w:r>
      <w:r w:rsidR="0005482E" w:rsidRPr="00CA0A27">
        <w:rPr>
          <w:color w:val="0000FF"/>
          <w:sz w:val="22"/>
          <w:szCs w:val="22"/>
        </w:rPr>
        <w:t xml:space="preserve">постановления Администрации </w:t>
      </w:r>
      <w:proofErr w:type="spellStart"/>
      <w:r w:rsidR="0005482E">
        <w:rPr>
          <w:color w:val="0000FF"/>
          <w:sz w:val="22"/>
          <w:szCs w:val="22"/>
        </w:rPr>
        <w:t>Мытищинского</w:t>
      </w:r>
      <w:proofErr w:type="spellEnd"/>
      <w:r w:rsidR="0005482E">
        <w:rPr>
          <w:color w:val="0000FF"/>
          <w:sz w:val="22"/>
          <w:szCs w:val="22"/>
        </w:rPr>
        <w:t xml:space="preserve"> муниципального района</w:t>
      </w:r>
      <w:r w:rsidR="0005482E" w:rsidRPr="00CA0A27">
        <w:rPr>
          <w:color w:val="0000FF"/>
          <w:sz w:val="22"/>
          <w:szCs w:val="22"/>
        </w:rPr>
        <w:t xml:space="preserve"> Московской области </w:t>
      </w:r>
      <w:r w:rsidR="0005482E" w:rsidRPr="00CA0A27">
        <w:rPr>
          <w:color w:val="0000FF"/>
          <w:sz w:val="22"/>
          <w:szCs w:val="22"/>
        </w:rPr>
        <w:br/>
      </w:r>
      <w:r w:rsidR="00EB01A1" w:rsidRPr="00CA0A27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 </w:t>
      </w:r>
      <w:r w:rsidR="00EB01A1" w:rsidRPr="00CA0A27">
        <w:rPr>
          <w:color w:val="0000FF"/>
          <w:sz w:val="22"/>
          <w:szCs w:val="22"/>
        </w:rPr>
        <w:br/>
      </w:r>
      <w:r w:rsidR="00EB01A1">
        <w:rPr>
          <w:color w:val="0000FF"/>
          <w:sz w:val="22"/>
          <w:szCs w:val="22"/>
        </w:rPr>
        <w:t xml:space="preserve">с кадастровым номером 50:12:0030403:250, находящегося в неразграниченной государственной собственности, расположенного по адресу: Московская обл., </w:t>
      </w:r>
      <w:proofErr w:type="spellStart"/>
      <w:r w:rsidR="00EB01A1">
        <w:rPr>
          <w:color w:val="0000FF"/>
          <w:sz w:val="22"/>
          <w:szCs w:val="22"/>
        </w:rPr>
        <w:t>Мытищинский</w:t>
      </w:r>
      <w:proofErr w:type="spellEnd"/>
      <w:r w:rsidR="00EB01A1">
        <w:rPr>
          <w:color w:val="0000FF"/>
          <w:sz w:val="22"/>
          <w:szCs w:val="22"/>
        </w:rPr>
        <w:t xml:space="preserve"> р-он, сельское поселение </w:t>
      </w:r>
      <w:proofErr w:type="spellStart"/>
      <w:r w:rsidR="00EB01A1">
        <w:rPr>
          <w:color w:val="0000FF"/>
          <w:sz w:val="22"/>
          <w:szCs w:val="22"/>
        </w:rPr>
        <w:t>Федоскинское</w:t>
      </w:r>
      <w:proofErr w:type="spellEnd"/>
      <w:r w:rsidR="00EB01A1">
        <w:rPr>
          <w:color w:val="0000FF"/>
          <w:sz w:val="22"/>
          <w:szCs w:val="22"/>
        </w:rPr>
        <w:t xml:space="preserve">, </w:t>
      </w:r>
      <w:proofErr w:type="spellStart"/>
      <w:r w:rsidR="00EB01A1">
        <w:rPr>
          <w:color w:val="0000FF"/>
          <w:sz w:val="22"/>
          <w:szCs w:val="22"/>
        </w:rPr>
        <w:t>с.Марфино</w:t>
      </w:r>
      <w:proofErr w:type="spellEnd"/>
      <w:r w:rsidR="00EB01A1">
        <w:rPr>
          <w:color w:val="0000FF"/>
          <w:sz w:val="22"/>
          <w:szCs w:val="22"/>
        </w:rPr>
        <w:t xml:space="preserve">, 1-й </w:t>
      </w:r>
      <w:proofErr w:type="spellStart"/>
      <w:r w:rsidR="00EB01A1">
        <w:rPr>
          <w:color w:val="0000FF"/>
          <w:sz w:val="22"/>
          <w:szCs w:val="22"/>
        </w:rPr>
        <w:t>Голицинский</w:t>
      </w:r>
      <w:proofErr w:type="spellEnd"/>
      <w:r w:rsidR="00EB01A1">
        <w:rPr>
          <w:color w:val="0000FF"/>
          <w:sz w:val="22"/>
          <w:szCs w:val="22"/>
        </w:rPr>
        <w:t xml:space="preserve"> пер.»</w:t>
      </w:r>
      <w:r w:rsidR="00F91125">
        <w:rPr>
          <w:color w:val="0000FF"/>
          <w:sz w:val="22"/>
          <w:szCs w:val="22"/>
        </w:rPr>
        <w:t xml:space="preserve"> </w:t>
      </w:r>
      <w:r w:rsidR="00585A6E">
        <w:rPr>
          <w:color w:val="0000FF"/>
          <w:sz w:val="22"/>
          <w:szCs w:val="22"/>
        </w:rPr>
        <w:t>(</w:t>
      </w:r>
      <w:r w:rsidR="00B74A16">
        <w:rPr>
          <w:color w:val="0000FF"/>
          <w:sz w:val="22"/>
          <w:szCs w:val="22"/>
        </w:rPr>
        <w:t xml:space="preserve">Приложение </w:t>
      </w:r>
      <w:r w:rsidR="00585A6E">
        <w:rPr>
          <w:color w:val="0000FF"/>
          <w:sz w:val="22"/>
          <w:szCs w:val="22"/>
        </w:rPr>
        <w:t>1)</w:t>
      </w:r>
      <w:r w:rsidR="00B74A16">
        <w:rPr>
          <w:color w:val="0000FF"/>
          <w:sz w:val="22"/>
          <w:szCs w:val="22"/>
        </w:rPr>
        <w:t>:</w:t>
      </w:r>
    </w:p>
    <w:p w14:paraId="656E1E1E" w14:textId="59557765" w:rsidR="00585A6E" w:rsidRDefault="00AA624B" w:rsidP="00AA624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AA624B">
        <w:rPr>
          <w:color w:val="0000FF"/>
          <w:sz w:val="22"/>
          <w:szCs w:val="22"/>
        </w:rPr>
        <w:t>2-ой пояс (ограничений) зоны санитарной охраны источников пи</w:t>
      </w:r>
      <w:r w:rsidR="00FF3051">
        <w:rPr>
          <w:color w:val="0000FF"/>
          <w:sz w:val="22"/>
          <w:szCs w:val="22"/>
        </w:rPr>
        <w:t>тьевого водоснабжения г. Москвы</w:t>
      </w:r>
      <w:r w:rsidR="00F91125">
        <w:rPr>
          <w:color w:val="0000FF"/>
          <w:sz w:val="22"/>
          <w:szCs w:val="22"/>
        </w:rPr>
        <w:t>;</w:t>
      </w:r>
    </w:p>
    <w:p w14:paraId="3ED2313D" w14:textId="65C55DAA" w:rsidR="00F91125" w:rsidRPr="00FF3051" w:rsidRDefault="004915F3" w:rsidP="00AA624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охранн</w:t>
      </w:r>
      <w:r w:rsidR="00EB01A1">
        <w:rPr>
          <w:color w:val="0000FF"/>
          <w:sz w:val="22"/>
          <w:szCs w:val="22"/>
        </w:rPr>
        <w:t>ые</w:t>
      </w:r>
      <w:r>
        <w:rPr>
          <w:color w:val="0000FF"/>
          <w:sz w:val="22"/>
          <w:szCs w:val="22"/>
        </w:rPr>
        <w:t xml:space="preserve"> зон</w:t>
      </w:r>
      <w:r w:rsidR="00EB01A1">
        <w:rPr>
          <w:color w:val="0000FF"/>
          <w:sz w:val="22"/>
          <w:szCs w:val="22"/>
        </w:rPr>
        <w:t>ы</w:t>
      </w:r>
      <w:r>
        <w:rPr>
          <w:color w:val="0000FF"/>
          <w:sz w:val="22"/>
          <w:szCs w:val="22"/>
        </w:rPr>
        <w:t xml:space="preserve"> ЛЭП 0,4кВ, </w:t>
      </w:r>
      <w:proofErr w:type="spellStart"/>
      <w:r w:rsidR="00EB01A1">
        <w:rPr>
          <w:color w:val="0000FF"/>
          <w:sz w:val="22"/>
          <w:szCs w:val="22"/>
        </w:rPr>
        <w:t>электрокабеля</w:t>
      </w:r>
      <w:proofErr w:type="spellEnd"/>
      <w:r w:rsidR="00EB01A1">
        <w:rPr>
          <w:color w:val="0000FF"/>
          <w:sz w:val="22"/>
          <w:szCs w:val="22"/>
        </w:rPr>
        <w:t xml:space="preserve"> высоковольтного</w:t>
      </w:r>
      <w:r>
        <w:rPr>
          <w:color w:val="0000FF"/>
          <w:sz w:val="22"/>
          <w:szCs w:val="22"/>
        </w:rPr>
        <w:t xml:space="preserve"> – </w:t>
      </w:r>
      <w:r w:rsidR="00EB01A1">
        <w:rPr>
          <w:color w:val="0000FF"/>
          <w:sz w:val="22"/>
          <w:szCs w:val="22"/>
        </w:rPr>
        <w:t>67</w:t>
      </w:r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кв.м</w:t>
      </w:r>
      <w:proofErr w:type="spellEnd"/>
      <w:r w:rsidR="00F91125">
        <w:rPr>
          <w:color w:val="0000FF"/>
          <w:sz w:val="22"/>
          <w:szCs w:val="22"/>
        </w:rPr>
        <w:t>. Обеспечение права прохода и обслуживания инженерных сетей эксплуатирующим организациям.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5B16CF6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B9768F" w:rsidRPr="00B9768F">
        <w:rPr>
          <w:color w:val="0000FF"/>
          <w:sz w:val="22"/>
          <w:szCs w:val="22"/>
        </w:rPr>
        <w:t xml:space="preserve">для ведения личного подсобного </w:t>
      </w:r>
      <w:proofErr w:type="gramStart"/>
      <w:r w:rsidR="00B9768F" w:rsidRPr="00B9768F">
        <w:rPr>
          <w:color w:val="0000FF"/>
          <w:sz w:val="22"/>
          <w:szCs w:val="22"/>
        </w:rPr>
        <w:t>хозяйства</w:t>
      </w:r>
      <w:r w:rsidR="00CF7216">
        <w:rPr>
          <w:color w:val="0000FF"/>
          <w:sz w:val="22"/>
          <w:szCs w:val="22"/>
        </w:rPr>
        <w:t xml:space="preserve"> </w:t>
      </w:r>
      <w:r w:rsidR="006B5616"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6FA5CF6E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Заключении </w:t>
      </w:r>
      <w:r w:rsidR="003F6B97" w:rsidRPr="00BC24D5">
        <w:rPr>
          <w:color w:val="0000FF"/>
          <w:sz w:val="22"/>
          <w:szCs w:val="22"/>
        </w:rPr>
        <w:t xml:space="preserve">территориального </w:t>
      </w:r>
      <w:r w:rsidR="003F6B97">
        <w:rPr>
          <w:color w:val="0000FF"/>
          <w:sz w:val="22"/>
          <w:szCs w:val="22"/>
        </w:rPr>
        <w:t>управления</w:t>
      </w:r>
      <w:r w:rsidR="003F6B97" w:rsidRPr="00BC24D5">
        <w:rPr>
          <w:color w:val="0000FF"/>
          <w:sz w:val="22"/>
          <w:szCs w:val="22"/>
        </w:rPr>
        <w:t xml:space="preserve"> </w:t>
      </w:r>
      <w:r w:rsidR="003F6B97">
        <w:rPr>
          <w:color w:val="0000FF"/>
          <w:sz w:val="22"/>
          <w:szCs w:val="22"/>
        </w:rPr>
        <w:t>городского округа Мытищи и городского округа Лобня</w:t>
      </w:r>
      <w:r w:rsidR="003F6B97" w:rsidRPr="00BC24D5">
        <w:rPr>
          <w:color w:val="0000FF"/>
          <w:sz w:val="22"/>
          <w:szCs w:val="22"/>
        </w:rPr>
        <w:t xml:space="preserve"> Г</w:t>
      </w:r>
      <w:r w:rsidR="003F6B97">
        <w:rPr>
          <w:color w:val="0000FF"/>
          <w:sz w:val="22"/>
          <w:szCs w:val="22"/>
        </w:rPr>
        <w:t xml:space="preserve">лавного управления архитектуры </w:t>
      </w:r>
      <w:r w:rsidR="003F6B97" w:rsidRPr="00BC24D5">
        <w:rPr>
          <w:color w:val="0000FF"/>
          <w:sz w:val="22"/>
          <w:szCs w:val="22"/>
        </w:rPr>
        <w:t>и градостр</w:t>
      </w:r>
      <w:r w:rsidR="003F6B97">
        <w:rPr>
          <w:color w:val="0000FF"/>
          <w:sz w:val="22"/>
          <w:szCs w:val="22"/>
        </w:rPr>
        <w:t>оительства Московской области</w:t>
      </w:r>
      <w:r w:rsidR="003F6B97">
        <w:rPr>
          <w:color w:val="FF0000"/>
          <w:sz w:val="22"/>
          <w:szCs w:val="22"/>
        </w:rPr>
        <w:t xml:space="preserve"> </w:t>
      </w:r>
      <w:r w:rsidR="00942BA3" w:rsidRPr="00FC7284">
        <w:rPr>
          <w:color w:val="0000FF"/>
          <w:sz w:val="22"/>
          <w:szCs w:val="22"/>
        </w:rPr>
        <w:t xml:space="preserve">от </w:t>
      </w:r>
      <w:r w:rsidR="00942BA3">
        <w:rPr>
          <w:color w:val="0000FF"/>
          <w:sz w:val="22"/>
          <w:szCs w:val="22"/>
        </w:rPr>
        <w:t>0</w:t>
      </w:r>
      <w:r w:rsidR="00DE798E">
        <w:rPr>
          <w:color w:val="0000FF"/>
          <w:sz w:val="22"/>
          <w:szCs w:val="22"/>
        </w:rPr>
        <w:t>6</w:t>
      </w:r>
      <w:r w:rsidR="00942BA3">
        <w:rPr>
          <w:color w:val="0000FF"/>
          <w:sz w:val="22"/>
          <w:szCs w:val="22"/>
        </w:rPr>
        <w:t>.02.2017 № 31Исх-</w:t>
      </w:r>
      <w:r w:rsidR="00DE798E">
        <w:rPr>
          <w:color w:val="0000FF"/>
          <w:sz w:val="22"/>
          <w:szCs w:val="22"/>
        </w:rPr>
        <w:t>9232</w:t>
      </w:r>
      <w:r w:rsidR="00942BA3">
        <w:rPr>
          <w:color w:val="0000FF"/>
          <w:sz w:val="22"/>
          <w:szCs w:val="22"/>
        </w:rPr>
        <w:t>/</w:t>
      </w:r>
      <w:r w:rsidR="00287D3A">
        <w:rPr>
          <w:color w:val="0000FF"/>
          <w:sz w:val="22"/>
          <w:szCs w:val="22"/>
        </w:rPr>
        <w:t xml:space="preserve"> </w:t>
      </w:r>
      <w:r w:rsidR="003F6B97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EAEECE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624AF4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9EFF19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624AF4">
        <w:rPr>
          <w:color w:val="0000FF"/>
          <w:sz w:val="22"/>
          <w:szCs w:val="22"/>
        </w:rPr>
        <w:t>ГКУ МО «АРКИ»</w:t>
      </w:r>
      <w:r w:rsidR="002933A7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7A3DB8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</w:t>
      </w:r>
      <w:r w:rsidR="008F4D85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 </w:t>
      </w:r>
      <w:r w:rsidR="00F2099A">
        <w:rPr>
          <w:color w:val="0000FF"/>
          <w:sz w:val="22"/>
          <w:szCs w:val="22"/>
        </w:rPr>
        <w:t>филиала «</w:t>
      </w:r>
      <w:proofErr w:type="spellStart"/>
      <w:r w:rsidR="00CD6337">
        <w:rPr>
          <w:color w:val="0000FF"/>
          <w:sz w:val="22"/>
          <w:szCs w:val="22"/>
        </w:rPr>
        <w:t>Дмитров</w:t>
      </w:r>
      <w:r w:rsidR="00BF1FD4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CD6337">
        <w:rPr>
          <w:color w:val="0000FF"/>
          <w:sz w:val="22"/>
          <w:szCs w:val="22"/>
        </w:rPr>
        <w:t>28.02</w:t>
      </w:r>
      <w:r w:rsidR="008F4D85">
        <w:rPr>
          <w:color w:val="0000FF"/>
          <w:sz w:val="22"/>
          <w:szCs w:val="22"/>
        </w:rPr>
        <w:t>.2017</w:t>
      </w:r>
      <w:r w:rsidRPr="00F2099A">
        <w:rPr>
          <w:color w:val="0000FF"/>
          <w:sz w:val="22"/>
          <w:szCs w:val="22"/>
        </w:rPr>
        <w:t xml:space="preserve">  </w:t>
      </w:r>
      <w:r w:rsidR="00CD6337">
        <w:rPr>
          <w:color w:val="0000FF"/>
          <w:sz w:val="22"/>
          <w:szCs w:val="22"/>
        </w:rPr>
        <w:t>№исх-362</w:t>
      </w:r>
      <w:r w:rsidRPr="00242F27">
        <w:rPr>
          <w:color w:val="0000FF"/>
          <w:sz w:val="22"/>
          <w:szCs w:val="22"/>
        </w:rPr>
        <w:t xml:space="preserve"> </w:t>
      </w:r>
      <w:r w:rsidR="00E048B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E63277E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357D">
        <w:rPr>
          <w:color w:val="0000FF"/>
          <w:sz w:val="22"/>
          <w:szCs w:val="22"/>
        </w:rPr>
        <w:t>Северные</w:t>
      </w:r>
      <w:r w:rsidR="00F77D14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91357D">
        <w:rPr>
          <w:color w:val="0000FF"/>
          <w:sz w:val="22"/>
          <w:szCs w:val="22"/>
        </w:rPr>
        <w:t>30.03</w:t>
      </w:r>
      <w:r w:rsidRPr="00D75B1E">
        <w:rPr>
          <w:color w:val="0000FF"/>
          <w:sz w:val="22"/>
          <w:szCs w:val="22"/>
        </w:rPr>
        <w:t>.2</w:t>
      </w:r>
      <w:r w:rsidR="0091357D">
        <w:rPr>
          <w:color w:val="0000FF"/>
          <w:sz w:val="22"/>
          <w:szCs w:val="22"/>
        </w:rPr>
        <w:t>017</w:t>
      </w:r>
      <w:r w:rsidR="00F77D14">
        <w:rPr>
          <w:color w:val="0000FF"/>
          <w:sz w:val="22"/>
          <w:szCs w:val="22"/>
        </w:rPr>
        <w:t xml:space="preserve"> № </w:t>
      </w:r>
      <w:r w:rsidR="0091357D">
        <w:rPr>
          <w:color w:val="0000FF"/>
          <w:sz w:val="22"/>
          <w:szCs w:val="22"/>
        </w:rPr>
        <w:t>СЭС/40/178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11A69D3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8A7C2F">
        <w:rPr>
          <w:color w:val="0000FF"/>
          <w:sz w:val="22"/>
          <w:szCs w:val="22"/>
        </w:rPr>
        <w:t xml:space="preserve"> опубликовано:</w:t>
      </w:r>
    </w:p>
    <w:p w14:paraId="7017487B" w14:textId="7B56DCF6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="008A7C2F">
        <w:rPr>
          <w:color w:val="0000FF"/>
          <w:sz w:val="22"/>
          <w:szCs w:val="22"/>
        </w:rPr>
        <w:t xml:space="preserve">: № </w:t>
      </w:r>
      <w:r w:rsidR="00456239">
        <w:rPr>
          <w:color w:val="0000FF"/>
          <w:sz w:val="22"/>
          <w:szCs w:val="22"/>
        </w:rPr>
        <w:t>28</w:t>
      </w:r>
      <w:r w:rsidR="00A633AE">
        <w:rPr>
          <w:color w:val="0000FF"/>
          <w:sz w:val="22"/>
          <w:szCs w:val="22"/>
        </w:rPr>
        <w:t>1015</w:t>
      </w:r>
      <w:r w:rsidRPr="000E6EE7">
        <w:rPr>
          <w:color w:val="0000FF"/>
          <w:sz w:val="22"/>
          <w:szCs w:val="22"/>
        </w:rPr>
        <w:t>/</w:t>
      </w:r>
      <w:r w:rsidR="008A7C2F">
        <w:rPr>
          <w:color w:val="0000FF"/>
          <w:sz w:val="22"/>
          <w:szCs w:val="22"/>
        </w:rPr>
        <w:t>0239330</w:t>
      </w:r>
      <w:r w:rsidRPr="000E6EE7">
        <w:rPr>
          <w:color w:val="0000FF"/>
          <w:sz w:val="22"/>
          <w:szCs w:val="22"/>
        </w:rPr>
        <w:t>/</w:t>
      </w:r>
      <w:r w:rsidR="008E00BE">
        <w:rPr>
          <w:color w:val="0000FF"/>
          <w:sz w:val="22"/>
          <w:szCs w:val="22"/>
        </w:rPr>
        <w:t>0</w:t>
      </w:r>
      <w:r w:rsidR="00456239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лот № </w:t>
      </w:r>
      <w:r w:rsidR="00456239">
        <w:rPr>
          <w:color w:val="0000FF"/>
          <w:sz w:val="22"/>
          <w:szCs w:val="22"/>
        </w:rPr>
        <w:t>5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456239">
        <w:rPr>
          <w:color w:val="0000FF"/>
          <w:sz w:val="22"/>
          <w:szCs w:val="22"/>
        </w:rPr>
        <w:t>28</w:t>
      </w:r>
      <w:r w:rsidR="00A633AE">
        <w:rPr>
          <w:color w:val="0000FF"/>
          <w:sz w:val="22"/>
          <w:szCs w:val="22"/>
        </w:rPr>
        <w:t>.10.2015</w:t>
      </w:r>
      <w:r w:rsidRPr="000E6EE7">
        <w:rPr>
          <w:color w:val="0000FF"/>
          <w:sz w:val="22"/>
          <w:szCs w:val="22"/>
        </w:rPr>
        <w:t>;</w:t>
      </w:r>
    </w:p>
    <w:p w14:paraId="484498E9" w14:textId="3ED3F94D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</w:t>
      </w:r>
      <w:r w:rsidR="007A0C28">
        <w:rPr>
          <w:color w:val="0000FF"/>
          <w:sz w:val="22"/>
          <w:szCs w:val="22"/>
        </w:rPr>
        <w:t>Родники</w:t>
      </w:r>
      <w:r>
        <w:rPr>
          <w:color w:val="0000FF"/>
          <w:sz w:val="22"/>
          <w:szCs w:val="22"/>
        </w:rPr>
        <w:t xml:space="preserve">» от </w:t>
      </w:r>
      <w:r w:rsidR="00A633AE">
        <w:rPr>
          <w:color w:val="0000FF"/>
          <w:sz w:val="22"/>
          <w:szCs w:val="22"/>
        </w:rPr>
        <w:t>2</w:t>
      </w:r>
      <w:r w:rsidR="00456239">
        <w:rPr>
          <w:color w:val="0000FF"/>
          <w:sz w:val="22"/>
          <w:szCs w:val="22"/>
        </w:rPr>
        <w:t>8</w:t>
      </w:r>
      <w:r w:rsidRPr="003B3315">
        <w:rPr>
          <w:color w:val="0000FF"/>
          <w:sz w:val="22"/>
          <w:szCs w:val="22"/>
        </w:rPr>
        <w:t>.</w:t>
      </w:r>
      <w:r w:rsidR="00456239">
        <w:rPr>
          <w:color w:val="0000FF"/>
          <w:sz w:val="22"/>
          <w:szCs w:val="22"/>
        </w:rPr>
        <w:t>10</w:t>
      </w:r>
      <w:r w:rsidR="008E00BE">
        <w:rPr>
          <w:color w:val="0000FF"/>
          <w:sz w:val="22"/>
          <w:szCs w:val="22"/>
        </w:rPr>
        <w:t>.201</w:t>
      </w:r>
      <w:r w:rsidR="00A633AE">
        <w:rPr>
          <w:color w:val="0000FF"/>
          <w:sz w:val="22"/>
          <w:szCs w:val="22"/>
        </w:rPr>
        <w:t>5</w:t>
      </w:r>
      <w:r w:rsidR="00C61386">
        <w:rPr>
          <w:color w:val="0000FF"/>
          <w:sz w:val="22"/>
          <w:szCs w:val="22"/>
        </w:rPr>
        <w:t xml:space="preserve"> </w:t>
      </w:r>
      <w:r w:rsidR="00456239">
        <w:rPr>
          <w:color w:val="0000FF"/>
          <w:sz w:val="22"/>
          <w:szCs w:val="22"/>
        </w:rPr>
        <w:t>№ 164</w:t>
      </w:r>
      <w:r w:rsidRPr="003B3315">
        <w:rPr>
          <w:color w:val="0000FF"/>
          <w:sz w:val="22"/>
          <w:szCs w:val="22"/>
        </w:rPr>
        <w:t>;</w:t>
      </w:r>
    </w:p>
    <w:p w14:paraId="5A3C9C33" w14:textId="61DD73F2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городского округа </w:t>
      </w:r>
      <w:r w:rsidR="00F05F38">
        <w:rPr>
          <w:color w:val="0000FF"/>
          <w:sz w:val="22"/>
          <w:szCs w:val="22"/>
        </w:rPr>
        <w:t>Мытищи</w:t>
      </w:r>
      <w:r w:rsidRPr="003B3315">
        <w:rPr>
          <w:color w:val="0000FF"/>
          <w:sz w:val="22"/>
          <w:szCs w:val="22"/>
        </w:rPr>
        <w:t xml:space="preserve"> Московской области </w:t>
      </w:r>
      <w:r w:rsidR="00F05F38">
        <w:rPr>
          <w:color w:val="0000FF"/>
          <w:sz w:val="22"/>
          <w:szCs w:val="22"/>
        </w:rPr>
        <w:t>www.mytyshi.ru</w:t>
      </w:r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</w:t>
      </w:r>
      <w:r w:rsidR="00456239">
        <w:rPr>
          <w:color w:val="0000FF"/>
          <w:sz w:val="22"/>
          <w:szCs w:val="22"/>
        </w:rPr>
        <w:t>23.10</w:t>
      </w:r>
      <w:r w:rsidR="008E00BE">
        <w:rPr>
          <w:color w:val="0000FF"/>
          <w:sz w:val="22"/>
          <w:szCs w:val="22"/>
        </w:rPr>
        <w:t>.201</w:t>
      </w:r>
      <w:r w:rsidR="00C94AF7">
        <w:rPr>
          <w:color w:val="0000FF"/>
          <w:sz w:val="22"/>
          <w:szCs w:val="22"/>
        </w:rPr>
        <w:t>5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DB9ACA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4F27D9">
        <w:rPr>
          <w:b/>
          <w:color w:val="0000FF"/>
          <w:sz w:val="22"/>
          <w:szCs w:val="22"/>
        </w:rPr>
        <w:t>42 375,54</w:t>
      </w:r>
      <w:r w:rsidR="004E27F9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F27D9">
        <w:rPr>
          <w:color w:val="0000FF"/>
          <w:sz w:val="22"/>
          <w:szCs w:val="22"/>
        </w:rPr>
        <w:t>Сорок две тысячи триста семьдесят пять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4C0941">
        <w:rPr>
          <w:color w:val="0000FF"/>
          <w:sz w:val="22"/>
          <w:szCs w:val="22"/>
        </w:rPr>
        <w:br/>
      </w:r>
      <w:r w:rsidR="004F27D9">
        <w:rPr>
          <w:color w:val="0000FF"/>
          <w:sz w:val="22"/>
          <w:szCs w:val="22"/>
        </w:rPr>
        <w:t>54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3596902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5A2B62">
        <w:rPr>
          <w:b/>
          <w:color w:val="0000FF"/>
          <w:sz w:val="22"/>
          <w:szCs w:val="22"/>
        </w:rPr>
        <w:t>1 271,26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5A2B62">
        <w:rPr>
          <w:color w:val="0000FF"/>
          <w:sz w:val="22"/>
          <w:szCs w:val="22"/>
        </w:rPr>
        <w:t>Одна тысяча двести семьдесят один</w:t>
      </w:r>
      <w:r w:rsidR="004C0941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 xml:space="preserve">руб. </w:t>
      </w:r>
      <w:r w:rsidR="005A2B62">
        <w:rPr>
          <w:color w:val="0000FF"/>
          <w:sz w:val="22"/>
          <w:szCs w:val="22"/>
        </w:rPr>
        <w:t>26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7E57D98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4F27D9">
        <w:rPr>
          <w:b/>
          <w:color w:val="0000FF"/>
          <w:sz w:val="22"/>
          <w:szCs w:val="22"/>
        </w:rPr>
        <w:t xml:space="preserve">42 375,54 </w:t>
      </w:r>
      <w:r w:rsidR="004F27D9" w:rsidRPr="009062F2">
        <w:rPr>
          <w:b/>
          <w:color w:val="0000FF"/>
          <w:sz w:val="22"/>
          <w:szCs w:val="22"/>
        </w:rPr>
        <w:t>руб.</w:t>
      </w:r>
      <w:r w:rsidR="004F27D9" w:rsidRPr="009062F2">
        <w:rPr>
          <w:color w:val="0000FF"/>
          <w:sz w:val="22"/>
          <w:szCs w:val="22"/>
        </w:rPr>
        <w:t xml:space="preserve"> (</w:t>
      </w:r>
      <w:r w:rsidR="004F27D9">
        <w:rPr>
          <w:color w:val="0000FF"/>
          <w:sz w:val="22"/>
          <w:szCs w:val="22"/>
        </w:rPr>
        <w:t>Сорок две тысячи триста семьдесят пять</w:t>
      </w:r>
      <w:r w:rsidR="004F27D9">
        <w:rPr>
          <w:color w:val="FF0000"/>
          <w:sz w:val="22"/>
          <w:szCs w:val="22"/>
        </w:rPr>
        <w:t xml:space="preserve"> </w:t>
      </w:r>
      <w:r w:rsidR="004F27D9">
        <w:rPr>
          <w:color w:val="0000FF"/>
          <w:sz w:val="22"/>
          <w:szCs w:val="22"/>
        </w:rPr>
        <w:t>руб. 54</w:t>
      </w:r>
      <w:r w:rsidR="004F27D9" w:rsidRPr="00242F27">
        <w:rPr>
          <w:color w:val="0000FF"/>
          <w:sz w:val="22"/>
          <w:szCs w:val="22"/>
        </w:rPr>
        <w:t xml:space="preserve"> коп.)</w:t>
      </w:r>
      <w:r w:rsidR="004C0941" w:rsidRPr="00242F27">
        <w:rPr>
          <w:color w:val="0000FF"/>
          <w:sz w:val="22"/>
          <w:szCs w:val="22"/>
        </w:rPr>
        <w:t>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E04912D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7542FC">
        <w:rPr>
          <w:b/>
          <w:color w:val="0000FF"/>
          <w:sz w:val="22"/>
          <w:szCs w:val="22"/>
        </w:rPr>
        <w:t>1</w:t>
      </w:r>
      <w:r w:rsidR="00CD2C2C">
        <w:rPr>
          <w:b/>
          <w:color w:val="0000FF"/>
          <w:sz w:val="22"/>
          <w:szCs w:val="22"/>
        </w:rPr>
        <w:t>1</w:t>
      </w:r>
      <w:r w:rsidR="00FA27BE" w:rsidRPr="00FA27BE">
        <w:rPr>
          <w:b/>
          <w:color w:val="0000FF"/>
          <w:sz w:val="22"/>
          <w:szCs w:val="22"/>
        </w:rPr>
        <w:t>.</w:t>
      </w:r>
      <w:r w:rsidR="00BB4C31">
        <w:rPr>
          <w:b/>
          <w:color w:val="0000FF"/>
          <w:sz w:val="22"/>
          <w:szCs w:val="22"/>
        </w:rPr>
        <w:t>07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689EE653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2F6F6A3" w14:textId="4A3CAB64" w:rsidR="00EA5EBA" w:rsidRPr="00EA5EBA" w:rsidRDefault="007542FC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10</w:t>
      </w:r>
      <w:r w:rsidR="00EA5EBA" w:rsidRPr="00EA5EBA">
        <w:rPr>
          <w:b/>
          <w:color w:val="0000FF"/>
          <w:sz w:val="22"/>
          <w:szCs w:val="22"/>
        </w:rPr>
        <w:t>.08.2017 с 09 час. 00 мин. до 12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796228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7542FC">
        <w:rPr>
          <w:b/>
          <w:bCs/>
          <w:color w:val="0000FF"/>
          <w:sz w:val="22"/>
          <w:szCs w:val="22"/>
        </w:rPr>
        <w:t>10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EA5EBA" w:rsidRPr="00EA5EBA">
        <w:rPr>
          <w:b/>
          <w:color w:val="0000FF"/>
          <w:sz w:val="22"/>
          <w:szCs w:val="22"/>
        </w:rPr>
        <w:t>08</w:t>
      </w:r>
      <w:r w:rsidR="00FA27BE" w:rsidRPr="00EA5EBA">
        <w:rPr>
          <w:b/>
          <w:color w:val="0000FF"/>
          <w:sz w:val="22"/>
          <w:szCs w:val="22"/>
        </w:rPr>
        <w:t>.2017 в 1</w:t>
      </w:r>
      <w:r w:rsidR="00EA5EBA" w:rsidRPr="00EA5EBA">
        <w:rPr>
          <w:b/>
          <w:color w:val="0000FF"/>
          <w:sz w:val="22"/>
          <w:szCs w:val="22"/>
        </w:rPr>
        <w:t>2</w:t>
      </w:r>
      <w:r w:rsidR="00FA27BE" w:rsidRPr="00EA5EBA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0A1A96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7542FC">
        <w:rPr>
          <w:b/>
          <w:color w:val="0000FF"/>
          <w:sz w:val="22"/>
          <w:szCs w:val="22"/>
        </w:rPr>
        <w:t>14</w:t>
      </w:r>
      <w:r w:rsidR="00EA5EBA">
        <w:rPr>
          <w:b/>
          <w:color w:val="0000FF"/>
          <w:sz w:val="22"/>
          <w:szCs w:val="22"/>
        </w:rPr>
        <w:t>.08.2017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62BEC0E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7542FC">
        <w:rPr>
          <w:b/>
          <w:color w:val="0000FF"/>
          <w:sz w:val="22"/>
          <w:szCs w:val="22"/>
        </w:rPr>
        <w:t>14</w:t>
      </w:r>
      <w:r w:rsidR="00FA27BE" w:rsidRPr="00FA27BE">
        <w:rPr>
          <w:b/>
          <w:color w:val="0000FF"/>
          <w:sz w:val="22"/>
          <w:szCs w:val="22"/>
        </w:rPr>
        <w:t>.</w:t>
      </w:r>
      <w:r w:rsidR="00EA5EBA">
        <w:rPr>
          <w:b/>
          <w:bCs/>
          <w:color w:val="0000FF"/>
          <w:sz w:val="22"/>
          <w:szCs w:val="22"/>
        </w:rPr>
        <w:t>08</w:t>
      </w:r>
      <w:r w:rsidR="00FA27BE" w:rsidRPr="00EA5EBA">
        <w:rPr>
          <w:b/>
          <w:bCs/>
          <w:color w:val="0000FF"/>
          <w:sz w:val="22"/>
          <w:szCs w:val="22"/>
        </w:rPr>
        <w:t xml:space="preserve">.2017 </w:t>
      </w:r>
      <w:r w:rsidR="00EA5EBA">
        <w:rPr>
          <w:b/>
          <w:bCs/>
          <w:color w:val="0000FF"/>
          <w:sz w:val="22"/>
          <w:szCs w:val="22"/>
        </w:rPr>
        <w:t>с 10</w:t>
      </w:r>
      <w:r w:rsidR="00FA27BE" w:rsidRPr="00EA5EBA">
        <w:rPr>
          <w:b/>
          <w:bCs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5F681A8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7542FC">
        <w:rPr>
          <w:b/>
          <w:color w:val="0000FF"/>
          <w:sz w:val="22"/>
          <w:szCs w:val="22"/>
        </w:rPr>
        <w:t>14</w:t>
      </w:r>
      <w:r w:rsidR="00EA5EBA">
        <w:rPr>
          <w:b/>
          <w:color w:val="0000FF"/>
          <w:sz w:val="22"/>
          <w:szCs w:val="22"/>
        </w:rPr>
        <w:t>.08</w:t>
      </w:r>
      <w:r w:rsidRPr="00EA5EBA">
        <w:rPr>
          <w:b/>
          <w:bCs/>
          <w:color w:val="0000FF"/>
          <w:sz w:val="22"/>
          <w:szCs w:val="22"/>
        </w:rPr>
        <w:t xml:space="preserve">.2017 в </w:t>
      </w:r>
      <w:r w:rsidR="00383000">
        <w:rPr>
          <w:b/>
          <w:bCs/>
          <w:color w:val="0000FF"/>
          <w:sz w:val="22"/>
          <w:szCs w:val="22"/>
        </w:rPr>
        <w:t>12</w:t>
      </w:r>
      <w:r w:rsidRPr="00EA5EBA">
        <w:rPr>
          <w:b/>
          <w:bCs/>
          <w:color w:val="0000FF"/>
          <w:sz w:val="22"/>
          <w:szCs w:val="22"/>
        </w:rPr>
        <w:t xml:space="preserve"> час. </w:t>
      </w:r>
      <w:r w:rsidR="00383000">
        <w:rPr>
          <w:b/>
          <w:bCs/>
          <w:color w:val="0000FF"/>
          <w:sz w:val="22"/>
          <w:szCs w:val="22"/>
        </w:rPr>
        <w:t>30</w:t>
      </w:r>
      <w:r w:rsidRPr="00960E6C">
        <w:rPr>
          <w:b/>
          <w:color w:val="FF0000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D8FFB31" w14:textId="03EB228B" w:rsidR="00945F76" w:rsidRPr="00945F76" w:rsidRDefault="00F462E6" w:rsidP="00960E6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945F76" w:rsidRPr="00945F76">
        <w:rPr>
          <w:noProof/>
          <w:color w:val="0000FF"/>
          <w:sz w:val="22"/>
          <w:szCs w:val="22"/>
        </w:rPr>
        <w:t xml:space="preserve">на официальном сайте городского округа Мытищи Московской области </w:t>
      </w:r>
      <w:hyperlink r:id="rId13" w:history="1">
        <w:r w:rsidR="00945F76" w:rsidRPr="00945F76">
          <w:rPr>
            <w:rStyle w:val="a3"/>
            <w:noProof/>
            <w:sz w:val="22"/>
            <w:szCs w:val="22"/>
            <w:u w:val="none"/>
          </w:rPr>
          <w:t>www.mytyshi.ru</w:t>
        </w:r>
      </w:hyperlink>
      <w:r w:rsidR="00945F76" w:rsidRPr="00945F76">
        <w:rPr>
          <w:noProof/>
          <w:color w:val="0000FF"/>
          <w:sz w:val="22"/>
          <w:szCs w:val="22"/>
        </w:rPr>
        <w:t>;</w:t>
      </w:r>
    </w:p>
    <w:p w14:paraId="71B98770" w14:textId="419695E5" w:rsidR="00F462E6" w:rsidRPr="00FF0617" w:rsidRDefault="00960E6C" w:rsidP="00960E6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 </w:t>
      </w:r>
      <w:r w:rsidR="00945F76" w:rsidRPr="00945F76">
        <w:rPr>
          <w:noProof/>
          <w:color w:val="0000FF"/>
          <w:sz w:val="22"/>
          <w:szCs w:val="22"/>
        </w:rPr>
        <w:t>в муниципальной общественно-политической газете городского округа Мытищи Московской области «Родники».</w:t>
      </w:r>
      <w:r w:rsidR="00F462E6" w:rsidRPr="00FF0617">
        <w:rPr>
          <w:bCs/>
          <w:sz w:val="22"/>
          <w:szCs w:val="22"/>
        </w:rPr>
        <w:t xml:space="preserve"> 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</w:t>
      </w:r>
      <w:r w:rsidR="003509B1" w:rsidRPr="00141F6E">
        <w:rPr>
          <w:sz w:val="22"/>
          <w:szCs w:val="22"/>
        </w:rPr>
        <w:lastRenderedPageBreak/>
        <w:t xml:space="preserve">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070146">
        <w:rPr>
          <w:sz w:val="22"/>
          <w:szCs w:val="22"/>
        </w:rPr>
        <w:lastRenderedPageBreak/>
        <w:t>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</w:t>
      </w:r>
      <w:r w:rsidRPr="002B1734">
        <w:rPr>
          <w:sz w:val="22"/>
          <w:szCs w:val="22"/>
        </w:rPr>
        <w:lastRenderedPageBreak/>
        <w:t>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AE13AB3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64BC72F0" w14:textId="788BD6BA" w:rsidR="00702052" w:rsidRDefault="00702052" w:rsidP="00077EEA"/>
    <w:p w14:paraId="7725FC0D" w14:textId="2EE47BCC" w:rsidR="000B032F" w:rsidRDefault="00C106E1" w:rsidP="006233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25B6CA" wp14:editId="12CA78AD">
            <wp:extent cx="6450552" cy="9112309"/>
            <wp:effectExtent l="0" t="0" r="7620" b="0"/>
            <wp:docPr id="1" name="Рисунок 1" descr="Z:\__УРЗП\04. Конкурентные процедуры\АУКЦИОНЫ\2017 год\Мытищи г.о\Земля\Аренда\АЗ-МЫТГО_17-672\02 Постановление о проведении аукциона № 3205 от 27.06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Мытищи г.о\Земля\Аренда\АЗ-МЫТГО_17-672\02 Постановление о проведении аукциона № 3205 от 27.06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27" cy="911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1C73" w14:textId="0C3F6F25" w:rsidR="00C106E1" w:rsidRDefault="00C106E1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F44FABB" wp14:editId="43681D78">
            <wp:extent cx="6570980" cy="9314180"/>
            <wp:effectExtent l="0" t="0" r="1270" b="1270"/>
            <wp:docPr id="4" name="Рисунок 4" descr="Z:\__УРЗП\04. Конкурентные процедуры\АУКЦИОНЫ\2017 год\Мытищи г.о\Земля\Аренда\АЗ-МЫТГО_17-672\02 Постановление о проведении аукциона № 3205 от 27.06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Мытищи г.о\Земля\Аренда\АЗ-МЫТГО_17-672\02 Постановление о проведении аукциона № 3205 от 27.06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EC4B" w14:textId="0B7DB94D" w:rsidR="000B032F" w:rsidRPr="00623333" w:rsidRDefault="000B032F" w:rsidP="00623333">
      <w:pPr>
        <w:jc w:val="center"/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6FA9AEF6" w14:textId="47F1A6B4" w:rsidR="00C106E1" w:rsidRDefault="00C106E1" w:rsidP="00623333">
      <w:pPr>
        <w:jc w:val="center"/>
        <w:rPr>
          <w:b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62234F32" wp14:editId="129A69C1">
            <wp:extent cx="6421812" cy="9154868"/>
            <wp:effectExtent l="0" t="0" r="0" b="8255"/>
            <wp:docPr id="5" name="Рисунок 5" descr="Z:\__УРЗП\04. Конкурентные процедуры\АУКЦИОНЫ\2017 год\Мытищи г.о\Земля\Аренда\АЗ-МЫТГО_17-672\10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Мытищи г.о\Земля\Аренда\АЗ-МЫТГО_17-672\10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92" cy="91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2341" w14:textId="68484D1C" w:rsidR="00C106E1" w:rsidRDefault="00C106E1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B605E57" wp14:editId="62476706">
            <wp:extent cx="6570980" cy="9239885"/>
            <wp:effectExtent l="0" t="0" r="1270" b="0"/>
            <wp:docPr id="10" name="Рисунок 10" descr="Z:\__УРЗП\04. Конкурентные процедуры\АУКЦИОНЫ\2017 год\Мытищи г.о\Земля\Аренда\АЗ-МЫТГО_17-672\10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Мытищи г.о\Земля\Аренда\АЗ-МЫТГО_17-672\10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9590" w14:textId="2E2F6DEA" w:rsidR="005C50EF" w:rsidRDefault="005C50EF" w:rsidP="00623333">
      <w:pPr>
        <w:jc w:val="center"/>
        <w:rPr>
          <w:b/>
        </w:rPr>
      </w:pPr>
    </w:p>
    <w:p w14:paraId="1E383281" w14:textId="6B86EF35" w:rsidR="000B032F" w:rsidRPr="00623333" w:rsidRDefault="000B032F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630D5D74" w14:textId="529E3AC5" w:rsidR="009E115F" w:rsidRDefault="00741B80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78173BC" wp14:editId="3D696243">
            <wp:extent cx="6560185" cy="3594100"/>
            <wp:effectExtent l="0" t="0" r="0" b="6350"/>
            <wp:docPr id="29" name="Рисунок 29" descr="Z:\__УРЗП\_Фотоматериал УРИП\01 ЗУ\Продажа\Мытищи\170710\50120030403250\2017-07-10_12-5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_Фотоматериал УРИП\01 ЗУ\Продажа\Мытищи\170710\50120030403250\2017-07-10_12-59-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8351" w14:textId="71CFE01F" w:rsidR="00741B80" w:rsidRDefault="00741B80" w:rsidP="00077EEA">
      <w:pPr>
        <w:jc w:val="center"/>
        <w:rPr>
          <w:b/>
          <w:noProof/>
          <w:lang w:eastAsia="ru-RU"/>
        </w:rPr>
      </w:pPr>
    </w:p>
    <w:p w14:paraId="4ED5ECE3" w14:textId="4DE4202F" w:rsidR="00741B80" w:rsidRPr="003B3264" w:rsidRDefault="00741B80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01BD281" wp14:editId="6A5EB21E">
            <wp:extent cx="6570980" cy="4178300"/>
            <wp:effectExtent l="0" t="0" r="1270" b="0"/>
            <wp:docPr id="30" name="Рисунок 30" descr="Z:\__УРЗП\_Фотоматериал УРИП\01 ЗУ\Продажа\Мытищи\170710\50120030403250\2017-07-10_13-0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_Фотоматериал УРИП\01 ЗУ\Продажа\Мытищи\170710\50120030403250\2017-07-10_13-00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075626B4" w14:textId="41A849D9" w:rsidR="00077EEA" w:rsidRDefault="00077EEA" w:rsidP="003B3264">
      <w:pPr>
        <w:jc w:val="center"/>
        <w:rPr>
          <w:b/>
        </w:rPr>
      </w:pPr>
    </w:p>
    <w:p w14:paraId="3384DD47" w14:textId="3AF76805" w:rsidR="005C50EF" w:rsidRDefault="00C106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5132D97" wp14:editId="56625B9E">
            <wp:extent cx="6306949" cy="8909449"/>
            <wp:effectExtent l="0" t="0" r="0" b="6350"/>
            <wp:docPr id="11" name="Рисунок 11" descr="Z:\__УРЗП\04. Конкурентные процедуры\АУКЦИОНЫ\2017 год\Мытищи г.о\Земля\Аренда\АЗ-МЫТГО_17-672\12 ГАМО КН 25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Мытищи г.о\Земля\Аренда\АЗ-МЫТГО_17-672\12 ГАМО КН 25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65" cy="89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6BD9" w14:textId="6C75E21D" w:rsidR="00C106E1" w:rsidRDefault="00C106E1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606E67" wp14:editId="343DD578">
            <wp:extent cx="6570980" cy="9282430"/>
            <wp:effectExtent l="0" t="0" r="1270" b="0"/>
            <wp:docPr id="12" name="Рисунок 12" descr="Z:\__УРЗП\04. Конкурентные процедуры\АУКЦИОНЫ\2017 год\Мытищи г.о\Земля\Аренда\АЗ-МЫТГО_17-672\12 ГАМО КН 25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Мытищи г.о\Земля\Аренда\АЗ-МЫТГО_17-672\12 ГАМО КН 25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5AB1" w14:textId="12D1D2A7" w:rsidR="00C106E1" w:rsidRDefault="00C106E1" w:rsidP="003B3264">
      <w:pPr>
        <w:jc w:val="center"/>
        <w:rPr>
          <w:b/>
        </w:rPr>
      </w:pPr>
    </w:p>
    <w:p w14:paraId="168B1B00" w14:textId="33E9FC01" w:rsidR="00C106E1" w:rsidRDefault="00C106E1" w:rsidP="003B3264">
      <w:pPr>
        <w:jc w:val="center"/>
        <w:rPr>
          <w:b/>
        </w:rPr>
      </w:pPr>
    </w:p>
    <w:p w14:paraId="3275841C" w14:textId="49C088BA" w:rsidR="00C106E1" w:rsidRDefault="00C106E1" w:rsidP="003B3264">
      <w:pPr>
        <w:jc w:val="center"/>
        <w:rPr>
          <w:b/>
        </w:rPr>
      </w:pPr>
    </w:p>
    <w:p w14:paraId="7A4A314A" w14:textId="59DE5142" w:rsidR="00C106E1" w:rsidRDefault="00C106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B00CE8" wp14:editId="36271CDA">
            <wp:extent cx="6570980" cy="9282430"/>
            <wp:effectExtent l="0" t="0" r="1270" b="0"/>
            <wp:docPr id="13" name="Рисунок 13" descr="Z:\__УРЗП\04. Конкурентные процедуры\АУКЦИОНЫ\2017 год\Мытищи г.о\Земля\Аренда\АЗ-МЫТГО_17-672\12 ГАМО КН 250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Мытищи г.о\Земля\Аренда\АЗ-МЫТГО_17-672\12 ГАМО КН 250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34EE" w14:textId="5C38A022" w:rsidR="00C106E1" w:rsidRDefault="00C106E1" w:rsidP="003B3264">
      <w:pPr>
        <w:jc w:val="center"/>
        <w:rPr>
          <w:b/>
        </w:rPr>
      </w:pPr>
    </w:p>
    <w:p w14:paraId="03640DEC" w14:textId="515A78DA" w:rsidR="00C106E1" w:rsidRDefault="00C106E1" w:rsidP="003B3264">
      <w:pPr>
        <w:jc w:val="center"/>
        <w:rPr>
          <w:b/>
        </w:rPr>
      </w:pPr>
    </w:p>
    <w:p w14:paraId="16DB2A99" w14:textId="5E2AEF31" w:rsidR="00C106E1" w:rsidRDefault="00C106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96B0BF5" wp14:editId="6A3B2E87">
            <wp:extent cx="6570980" cy="9282430"/>
            <wp:effectExtent l="0" t="0" r="1270" b="0"/>
            <wp:docPr id="14" name="Рисунок 14" descr="Z:\__УРЗП\04. Конкурентные процедуры\АУКЦИОНЫ\2017 год\Мытищи г.о\Земля\Аренда\АЗ-МЫТГО_17-672\12 ГАМО КН 250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Мытищи г.о\Земля\Аренда\АЗ-МЫТГО_17-672\12 ГАМО КН 250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1A85" w14:textId="14C4C6FC" w:rsidR="00C106E1" w:rsidRDefault="00C106E1" w:rsidP="003B3264">
      <w:pPr>
        <w:jc w:val="center"/>
        <w:rPr>
          <w:b/>
        </w:rPr>
      </w:pPr>
    </w:p>
    <w:p w14:paraId="5C127C79" w14:textId="141298CA" w:rsidR="00C106E1" w:rsidRDefault="00C106E1" w:rsidP="003B3264">
      <w:pPr>
        <w:jc w:val="center"/>
        <w:rPr>
          <w:b/>
        </w:rPr>
      </w:pPr>
    </w:p>
    <w:p w14:paraId="287C4517" w14:textId="0D8D87A9" w:rsidR="00C106E1" w:rsidRDefault="00C106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05DFCBB" wp14:editId="0FCE4DEB">
            <wp:extent cx="6570980" cy="9282430"/>
            <wp:effectExtent l="0" t="0" r="1270" b="0"/>
            <wp:docPr id="15" name="Рисунок 15" descr="Z:\__УРЗП\04. Конкурентные процедуры\АУКЦИОНЫ\2017 год\Мытищи г.о\Земля\Аренда\АЗ-МЫТГО_17-672\12 ГАМО КН 250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Мытищи г.о\Земля\Аренда\АЗ-МЫТГО_17-672\12 ГАМО КН 250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0D61" w14:textId="4C7CC3ED" w:rsidR="00C106E1" w:rsidRDefault="00C106E1" w:rsidP="003B3264">
      <w:pPr>
        <w:jc w:val="center"/>
        <w:rPr>
          <w:b/>
        </w:rPr>
      </w:pPr>
    </w:p>
    <w:p w14:paraId="69752B45" w14:textId="74EF3F36" w:rsidR="00C106E1" w:rsidRDefault="00C106E1" w:rsidP="003B3264">
      <w:pPr>
        <w:jc w:val="center"/>
        <w:rPr>
          <w:b/>
        </w:rPr>
      </w:pPr>
    </w:p>
    <w:p w14:paraId="1958F73A" w14:textId="0728956F" w:rsidR="00C106E1" w:rsidRDefault="00C106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9BF2CF" wp14:editId="2B4B69DA">
            <wp:extent cx="6570980" cy="9282430"/>
            <wp:effectExtent l="0" t="0" r="1270" b="0"/>
            <wp:docPr id="16" name="Рисунок 16" descr="Z:\__УРЗП\04. Конкурентные процедуры\АУКЦИОНЫ\2017 год\Мытищи г.о\Земля\Аренда\АЗ-МЫТГО_17-672\12 ГАМО КН 250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Мытищи г.о\Земля\Аренда\АЗ-МЫТГО_17-672\12 ГАМО КН 250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20627ABB" w14:textId="2A098DD5" w:rsidR="00077EEA" w:rsidRDefault="00077EEA" w:rsidP="00124233">
      <w:pPr>
        <w:jc w:val="center"/>
        <w:rPr>
          <w:b/>
        </w:rPr>
      </w:pPr>
    </w:p>
    <w:p w14:paraId="1DD55133" w14:textId="2A21B03A" w:rsidR="005C50EF" w:rsidRDefault="00C106E1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438438" wp14:editId="12F0BB93">
            <wp:extent cx="6387355" cy="9037881"/>
            <wp:effectExtent l="0" t="0" r="0" b="0"/>
            <wp:docPr id="17" name="Рисунок 17" descr="Z:\__УРЗП\04. Конкурентные процедуры\АУКЦИОНЫ\2017 год\Мытищи г.о\Земля\Аренда\АЗ-МЫТГО_17-672\20 Письмо АРКИ 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Мытищи г.о\Земля\Аренда\АЗ-МЫТГО_17-672\20 Письмо АРКИ 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47" cy="90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6B79" w14:textId="3B9E1BBD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B9B0044" wp14:editId="39247209">
            <wp:extent cx="6560185" cy="9282430"/>
            <wp:effectExtent l="0" t="0" r="0" b="0"/>
            <wp:docPr id="18" name="Рисунок 18" descr="Z:\__УРЗП\04. Конкурентные процедуры\АУКЦИОНЫ\2017 год\Мытищи г.о\Земля\Аренда\АЗ-МЫТГО_17-672\20 Письмо АРКИ 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Мытищи г.о\Земля\Аренда\АЗ-МЫТГО_17-672\20 Письмо АРКИ 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E7F2" w14:textId="639DCBC3" w:rsidR="00C106E1" w:rsidRDefault="00C106E1" w:rsidP="00967347">
      <w:pPr>
        <w:rPr>
          <w:b/>
        </w:rPr>
      </w:pPr>
    </w:p>
    <w:p w14:paraId="379EE683" w14:textId="6D0D0251" w:rsidR="00C106E1" w:rsidRDefault="00C106E1" w:rsidP="00967347">
      <w:pPr>
        <w:rPr>
          <w:b/>
        </w:rPr>
      </w:pPr>
    </w:p>
    <w:p w14:paraId="271ECD4C" w14:textId="523B0E42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837652A" wp14:editId="57171C73">
            <wp:extent cx="6560185" cy="9377680"/>
            <wp:effectExtent l="0" t="0" r="0" b="0"/>
            <wp:docPr id="19" name="Рисунок 19" descr="Z:\__УРЗП\04. Конкурентные процедуры\АУКЦИОНЫ\2017 год\Мытищи г.о\Земля\Аренда\АЗ-МЫТГО_17-672\25 Дмитровмежрайгаз ТУ № 362 от 28.02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Мытищи г.о\Земля\Аренда\АЗ-МЫТГО_17-672\25 Дмитровмежрайгаз ТУ № 362 от 28.02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D863" w14:textId="70F543B0" w:rsidR="00C106E1" w:rsidRDefault="00C106E1" w:rsidP="00967347">
      <w:pPr>
        <w:rPr>
          <w:b/>
        </w:rPr>
      </w:pPr>
    </w:p>
    <w:p w14:paraId="0C32AF93" w14:textId="66FB80B5" w:rsidR="00C106E1" w:rsidRDefault="00C106E1" w:rsidP="00967347">
      <w:pPr>
        <w:rPr>
          <w:b/>
        </w:rPr>
      </w:pPr>
    </w:p>
    <w:p w14:paraId="59859970" w14:textId="56E71A32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93E454" wp14:editId="140959FB">
            <wp:extent cx="6560185" cy="9377680"/>
            <wp:effectExtent l="0" t="0" r="0" b="0"/>
            <wp:docPr id="20" name="Рисунок 20" descr="Z:\__УРЗП\04. Конкурентные процедуры\АУКЦИОНЫ\2017 год\Мытищи г.о\Земля\Аренда\АЗ-МЫТГО_17-672\25 Дмитровмежрайгаз ТУ № 362 от 28.02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Мытищи г.о\Земля\Аренда\АЗ-МЫТГО_17-672\25 Дмитровмежрайгаз ТУ № 362 от 28.02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E606" w14:textId="5AC5B397" w:rsidR="00C106E1" w:rsidRDefault="00C106E1" w:rsidP="00967347">
      <w:pPr>
        <w:rPr>
          <w:b/>
        </w:rPr>
      </w:pPr>
    </w:p>
    <w:p w14:paraId="6D87A150" w14:textId="58D80ABD" w:rsidR="00C106E1" w:rsidRDefault="00C106E1" w:rsidP="00967347">
      <w:pPr>
        <w:rPr>
          <w:b/>
        </w:rPr>
      </w:pPr>
    </w:p>
    <w:p w14:paraId="7320E520" w14:textId="78618BB1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4C51859" wp14:editId="01C26B2F">
            <wp:extent cx="6570980" cy="9282430"/>
            <wp:effectExtent l="0" t="0" r="1270" b="0"/>
            <wp:docPr id="21" name="Рисунок 21" descr="Z:\__УРЗП\04. Конкурентные процедуры\АУКЦИОНЫ\2017 год\Мытищи г.о\Земля\Аренда\АЗ-МЫТГО_17-672\19 МОЭСК СЭС СЭС-40-178 от 30.03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Мытищи г.о\Земля\Аренда\АЗ-МЫТГО_17-672\19 МОЭСК СЭС СЭС-40-178 от 30.03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0401" w14:textId="3CE5FC35" w:rsidR="00C106E1" w:rsidRDefault="00C106E1" w:rsidP="00967347">
      <w:pPr>
        <w:rPr>
          <w:b/>
        </w:rPr>
      </w:pPr>
    </w:p>
    <w:p w14:paraId="5E095598" w14:textId="1E33F30D" w:rsidR="00C106E1" w:rsidRDefault="00C106E1" w:rsidP="00967347">
      <w:pPr>
        <w:rPr>
          <w:b/>
        </w:rPr>
      </w:pPr>
    </w:p>
    <w:p w14:paraId="49FFF823" w14:textId="161B6B96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796CA4" wp14:editId="1BF5D4DE">
            <wp:extent cx="6570980" cy="9250045"/>
            <wp:effectExtent l="0" t="0" r="1270" b="8255"/>
            <wp:docPr id="22" name="Рисунок 22" descr="Z:\__УРЗП\04. Конкурентные процедуры\АУКЦИОНЫ\2017 год\Мытищи г.о\Земля\Аренда\АЗ-МЫТГО_17-672\19 МОЭСК СЭС СЭС-40-178 от 30.03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Мытищи г.о\Земля\Аренда\АЗ-МЫТГО_17-672\19 МОЭСК СЭС СЭС-40-178 от 30.03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2206" w14:textId="03F03DDC" w:rsidR="00C106E1" w:rsidRDefault="00C106E1" w:rsidP="00967347">
      <w:pPr>
        <w:rPr>
          <w:b/>
        </w:rPr>
      </w:pPr>
    </w:p>
    <w:p w14:paraId="3281DEF7" w14:textId="498AF95E" w:rsidR="00C106E1" w:rsidRDefault="00C106E1" w:rsidP="00967347">
      <w:pPr>
        <w:rPr>
          <w:b/>
        </w:rPr>
      </w:pPr>
    </w:p>
    <w:p w14:paraId="738D5C25" w14:textId="2A22DC27" w:rsidR="00C106E1" w:rsidRDefault="00C106E1" w:rsidP="00967347">
      <w:pPr>
        <w:rPr>
          <w:b/>
        </w:rPr>
      </w:pPr>
    </w:p>
    <w:p w14:paraId="166494DE" w14:textId="5BF4A9C2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DE2796" wp14:editId="6C82222C">
            <wp:extent cx="6570980" cy="9250045"/>
            <wp:effectExtent l="0" t="0" r="1270" b="8255"/>
            <wp:docPr id="23" name="Рисунок 23" descr="Z:\__УРЗП\04. Конкурентные процедуры\АУКЦИОНЫ\2017 год\Мытищи г.о\Земля\Аренда\АЗ-МЫТГО_17-672\19 МОЭСК СЭС СЭС-40-178 от 30.03.201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Мытищи г.о\Земля\Аренда\АЗ-МЫТГО_17-672\19 МОЭСК СЭС СЭС-40-178 от 30.03.201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714F" w14:textId="7CB8AD70" w:rsidR="00C106E1" w:rsidRDefault="00C106E1" w:rsidP="00967347">
      <w:pPr>
        <w:rPr>
          <w:b/>
        </w:rPr>
      </w:pPr>
    </w:p>
    <w:p w14:paraId="53E2A6D6" w14:textId="53ED489B" w:rsidR="00C106E1" w:rsidRDefault="00C106E1" w:rsidP="00967347">
      <w:pPr>
        <w:rPr>
          <w:b/>
        </w:rPr>
      </w:pPr>
    </w:p>
    <w:p w14:paraId="51074849" w14:textId="488C6C6C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C94A945" wp14:editId="11F9FAA3">
            <wp:extent cx="6560185" cy="9303385"/>
            <wp:effectExtent l="0" t="0" r="0" b="0"/>
            <wp:docPr id="24" name="Рисунок 24" descr="Z:\__УРЗП\04. Конкурентные процедуры\АУКЦИОНЫ\2017 год\Мытищи г.о\Земля\Аренда\АЗ-МЫТГО_17-672\19 МОЭСК СЭС СЭС-40-178 от 30.03.201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Мытищи г.о\Земля\Аренда\АЗ-МЫТГО_17-672\19 МОЭСК СЭС СЭС-40-178 от 30.03.201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5A0E" w14:textId="5978BB12" w:rsidR="00C106E1" w:rsidRDefault="00C106E1" w:rsidP="00967347">
      <w:pPr>
        <w:rPr>
          <w:b/>
        </w:rPr>
      </w:pPr>
    </w:p>
    <w:p w14:paraId="07AD77EF" w14:textId="5750464C" w:rsidR="00C106E1" w:rsidRDefault="00C106E1" w:rsidP="00967347">
      <w:pPr>
        <w:rPr>
          <w:b/>
        </w:rPr>
      </w:pPr>
    </w:p>
    <w:p w14:paraId="3DA5A7C7" w14:textId="7CD8D45A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EB2D01B" wp14:editId="0F263B1D">
            <wp:extent cx="6570980" cy="9271635"/>
            <wp:effectExtent l="0" t="0" r="1270" b="5715"/>
            <wp:docPr id="25" name="Рисунок 25" descr="Z:\__УРЗП\04. Конкурентные процедуры\АУКЦИОНЫ\2017 год\Мытищи г.о\Земля\Аренда\АЗ-МЫТГО_17-672\19 МОЭСК СЭС СЭС-40-178 от 30.03.201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Мытищи г.о\Земля\Аренда\АЗ-МЫТГО_17-672\19 МОЭСК СЭС СЭС-40-178 от 30.03.201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701E" w14:textId="0786BA5B" w:rsidR="00C106E1" w:rsidRDefault="00C106E1" w:rsidP="00967347">
      <w:pPr>
        <w:rPr>
          <w:b/>
        </w:rPr>
      </w:pPr>
    </w:p>
    <w:p w14:paraId="56A7FAF7" w14:textId="1C282073" w:rsidR="00C106E1" w:rsidRDefault="00C106E1" w:rsidP="00967347">
      <w:pPr>
        <w:rPr>
          <w:b/>
        </w:rPr>
      </w:pPr>
    </w:p>
    <w:p w14:paraId="4A719818" w14:textId="016AD543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908E541" wp14:editId="5C7AE103">
            <wp:extent cx="6570980" cy="9250045"/>
            <wp:effectExtent l="0" t="0" r="1270" b="8255"/>
            <wp:docPr id="26" name="Рисунок 26" descr="Z:\__УРЗП\04. Конкурентные процедуры\АУКЦИОНЫ\2017 год\Мытищи г.о\Земля\Аренда\АЗ-МЫТГО_17-672\19 МОЭСК СЭС СЭС-40-178 от 30.03.2017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Мытищи г.о\Земля\Аренда\АЗ-МЫТГО_17-672\19 МОЭСК СЭС СЭС-40-178 от 30.03.2017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41752" w14:textId="5AA4CA78" w:rsidR="00C106E1" w:rsidRDefault="00C106E1" w:rsidP="00967347">
      <w:pPr>
        <w:rPr>
          <w:b/>
        </w:rPr>
      </w:pPr>
    </w:p>
    <w:p w14:paraId="7EF8442B" w14:textId="03DD7FE0" w:rsidR="00C106E1" w:rsidRDefault="00C106E1" w:rsidP="00967347">
      <w:pPr>
        <w:rPr>
          <w:b/>
        </w:rPr>
      </w:pPr>
    </w:p>
    <w:p w14:paraId="637F6F91" w14:textId="586B2214" w:rsidR="00C106E1" w:rsidRDefault="00C106E1" w:rsidP="00967347">
      <w:pPr>
        <w:rPr>
          <w:b/>
        </w:rPr>
      </w:pPr>
    </w:p>
    <w:p w14:paraId="21073CD9" w14:textId="4EFBE536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D1E8654" wp14:editId="31D8CB67">
            <wp:extent cx="6570980" cy="9324975"/>
            <wp:effectExtent l="0" t="0" r="1270" b="9525"/>
            <wp:docPr id="27" name="Рисунок 27" descr="Z:\__УРЗП\04. Конкурентные процедуры\АУКЦИОНЫ\2017 год\Мытищи г.о\Земля\Аренда\АЗ-МЫТГО_17-672\19 МОЭСК СЭС СЭС-40-178 от 30.03.2017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Мытищи г.о\Земля\Аренда\АЗ-МЫТГО_17-672\19 МОЭСК СЭС СЭС-40-178 от 30.03.2017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1C2A" w14:textId="4E2E67C5" w:rsidR="00C106E1" w:rsidRDefault="00C106E1" w:rsidP="00967347">
      <w:pPr>
        <w:rPr>
          <w:b/>
        </w:rPr>
      </w:pPr>
    </w:p>
    <w:p w14:paraId="654FC2D6" w14:textId="67785E17" w:rsidR="00C106E1" w:rsidRDefault="00C106E1" w:rsidP="00967347">
      <w:pPr>
        <w:rPr>
          <w:b/>
        </w:rPr>
      </w:pPr>
    </w:p>
    <w:p w14:paraId="0FBE96FD" w14:textId="01E7F6EA" w:rsidR="00C106E1" w:rsidRDefault="00C106E1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1EB934F" wp14:editId="5CF6C4C7">
            <wp:extent cx="6570980" cy="9292590"/>
            <wp:effectExtent l="0" t="0" r="1270" b="3810"/>
            <wp:docPr id="28" name="Рисунок 28" descr="Z:\__УРЗП\04. Конкурентные процедуры\АУКЦИОНЫ\2017 год\Мытищи г.о\Земля\Аренда\АЗ-МЫТГО_17-672\19 МОЭСК СЭС СЭС-40-178 от 30.03.2017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Мытищи г.о\Земля\Аренда\АЗ-МЫТГО_17-672\19 МОЭСК СЭС СЭС-40-178 от 30.03.2017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F142" w14:textId="3F6752E9" w:rsidR="005C50EF" w:rsidRDefault="005C50EF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DE1DFF6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BE29EC">
        <w:rPr>
          <w:lang w:eastAsia="ru-RU"/>
        </w:rPr>
        <w:t xml:space="preserve">договора аренды </w:t>
      </w:r>
      <w:r>
        <w:rPr>
          <w:lang w:eastAsia="ru-RU"/>
        </w:rPr>
        <w:t>по Лоту № 1</w:t>
      </w:r>
    </w:p>
    <w:p w14:paraId="21D44FAA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>ДОГОВОР</w:t>
      </w:r>
    </w:p>
    <w:p w14:paraId="690103F9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 xml:space="preserve">АРЕНДЫ ЗЕМЕЛЬНОГО УЧАСТКА </w:t>
      </w:r>
    </w:p>
    <w:p w14:paraId="670251C7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14:paraId="5F0835D4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 xml:space="preserve">№____________ </w:t>
      </w:r>
    </w:p>
    <w:p w14:paraId="5905ED7E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14:paraId="5374CEB1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EB2665">
        <w:rPr>
          <w:lang w:eastAsia="ru-RU"/>
        </w:rPr>
        <w:t xml:space="preserve">г. Мытищи </w:t>
      </w:r>
      <w:r w:rsidRPr="00EB2665">
        <w:rPr>
          <w:lang w:eastAsia="ru-RU"/>
        </w:rPr>
        <w:tab/>
      </w:r>
      <w:r w:rsidRPr="00EB2665">
        <w:rPr>
          <w:lang w:eastAsia="ru-RU"/>
        </w:rPr>
        <w:tab/>
      </w:r>
      <w:r w:rsidRPr="00EB2665">
        <w:rPr>
          <w:lang w:eastAsia="ru-RU"/>
        </w:rPr>
        <w:tab/>
      </w:r>
      <w:r w:rsidRPr="00EB2665">
        <w:rPr>
          <w:lang w:eastAsia="ru-RU"/>
        </w:rPr>
        <w:tab/>
      </w:r>
      <w:r w:rsidRPr="00EB2665">
        <w:rPr>
          <w:lang w:eastAsia="ru-RU"/>
        </w:rPr>
        <w:tab/>
      </w:r>
      <w:r w:rsidRPr="00EB2665">
        <w:rPr>
          <w:lang w:eastAsia="ru-RU"/>
        </w:rPr>
        <w:tab/>
      </w:r>
      <w:r w:rsidRPr="00EB2665">
        <w:rPr>
          <w:lang w:eastAsia="ru-RU"/>
        </w:rPr>
        <w:tab/>
      </w:r>
      <w:r w:rsidRPr="00EB2665">
        <w:rPr>
          <w:lang w:eastAsia="ru-RU"/>
        </w:rPr>
        <w:tab/>
        <w:t>«___</w:t>
      </w:r>
      <w:proofErr w:type="gramStart"/>
      <w:r w:rsidRPr="00EB2665">
        <w:rPr>
          <w:lang w:eastAsia="ru-RU"/>
        </w:rPr>
        <w:t>_»_</w:t>
      </w:r>
      <w:proofErr w:type="gramEnd"/>
      <w:r w:rsidRPr="00EB2665">
        <w:rPr>
          <w:lang w:eastAsia="ru-RU"/>
        </w:rPr>
        <w:t>_________20____г.</w:t>
      </w:r>
    </w:p>
    <w:p w14:paraId="432A46ED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rPr>
          <w:lang w:eastAsia="ru-RU"/>
        </w:rPr>
      </w:pPr>
    </w:p>
    <w:p w14:paraId="47EFB7C8" w14:textId="77777777" w:rsidR="001A16F3" w:rsidRPr="00EB2665" w:rsidRDefault="001A16F3" w:rsidP="001A16F3">
      <w:pPr>
        <w:suppressAutoHyphens w:val="0"/>
        <w:ind w:firstLine="709"/>
        <w:jc w:val="both"/>
        <w:rPr>
          <w:lang w:eastAsia="ru-RU"/>
        </w:rPr>
      </w:pPr>
      <w:r w:rsidRPr="00EB2665">
        <w:rPr>
          <w:lang w:eastAsia="ru-RU"/>
        </w:rPr>
        <w:t xml:space="preserve">В соответствии с Протоколом о результатах аукциона от _____20__г. № _____________ муниципальное образование «Городской округ Мытищи Московской области», от имени которого осуществляет права и обязанности администрация городского округа Мытищи, на  основании Устава, зарегистрированного Управлением Министерства юстиции РФ по Московской области 23.05.2016 за № RU 503470002016001, ОГРН 1025003534423, в лице Заместителя Главы администрации городского округа Мытищи Кольцовой Татьяны Юрьевны, действующей на основании постановления администрации городского округа Мытищи от 28.01.2016 №71,  именуемое в дальнейшем Арендодатель, с одной стороны, и </w:t>
      </w:r>
    </w:p>
    <w:p w14:paraId="526A4AA6" w14:textId="77777777" w:rsidR="001A16F3" w:rsidRPr="00EB2665" w:rsidRDefault="001A16F3" w:rsidP="001A16F3">
      <w:pPr>
        <w:widowControl w:val="0"/>
        <w:suppressAutoHyphens w:val="0"/>
        <w:ind w:firstLine="709"/>
        <w:jc w:val="both"/>
        <w:rPr>
          <w:lang w:eastAsia="ru-RU"/>
        </w:rPr>
      </w:pPr>
      <w:r w:rsidRPr="00EB2665">
        <w:rPr>
          <w:lang w:eastAsia="ru-RU"/>
        </w:rPr>
        <w:t>ФИО, _</w:t>
      </w:r>
      <w:proofErr w:type="gramStart"/>
      <w:r w:rsidRPr="00EB2665">
        <w:rPr>
          <w:lang w:eastAsia="ru-RU"/>
        </w:rPr>
        <w:t>_._</w:t>
      </w:r>
      <w:proofErr w:type="gramEnd"/>
      <w:r w:rsidRPr="00EB2665">
        <w:rPr>
          <w:lang w:eastAsia="ru-RU"/>
        </w:rPr>
        <w:t>_.19__ года рождения, гражданин Российской Федерации, пол ___________,  паспорт: __ __ ______, выдан ______________________________________ __.__._____, код подразделения ___-___, зарегистрирован (а) по адресу: _________________________________________________</w:t>
      </w:r>
      <w:r w:rsidRPr="00EB2665">
        <w:rPr>
          <w:noProof/>
          <w:lang w:eastAsia="ru-RU"/>
        </w:rPr>
        <w:t>,</w:t>
      </w:r>
      <w:r w:rsidRPr="00EB2665">
        <w:rPr>
          <w:lang w:eastAsia="ru-RU"/>
        </w:rPr>
        <w:t xml:space="preserve"> именуем__ в дальнейшем Арендатор, с другой стороны, совместно далее по договору именуемые Стороны, заключили настоящий Договор (далее - Договор) о нижеследующем.</w:t>
      </w:r>
    </w:p>
    <w:p w14:paraId="52BE97B9" w14:textId="77777777" w:rsidR="001A16F3" w:rsidRPr="00EB2665" w:rsidRDefault="001A16F3" w:rsidP="001A16F3">
      <w:pPr>
        <w:suppressAutoHyphens w:val="0"/>
        <w:ind w:firstLine="426"/>
        <w:jc w:val="both"/>
        <w:rPr>
          <w:lang w:eastAsia="ru-RU"/>
        </w:rPr>
      </w:pPr>
    </w:p>
    <w:p w14:paraId="74CF70BE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EB2665">
        <w:rPr>
          <w:b/>
          <w:lang w:eastAsia="ru-RU"/>
        </w:rPr>
        <w:t>Предмет Договора</w:t>
      </w:r>
    </w:p>
    <w:p w14:paraId="55250F60" w14:textId="77777777" w:rsidR="001A16F3" w:rsidRPr="00EB2665" w:rsidRDefault="001A16F3" w:rsidP="001A16F3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65">
        <w:rPr>
          <w:rFonts w:ascii="Times New Roman" w:hAnsi="Times New Roman" w:cs="Times New Roman"/>
          <w:sz w:val="24"/>
          <w:szCs w:val="24"/>
        </w:rPr>
        <w:t xml:space="preserve">Арендодатель предоставляет, а Арендатор принимает в аренду земельный участок (далее – Участок), государственная собственность на который не разграничена, общей площадью 904 кв. м, с кадастровым номером </w:t>
      </w:r>
      <w:r w:rsidRPr="00EB2665">
        <w:rPr>
          <w:rFonts w:ascii="Times New Roman" w:hAnsi="Times New Roman" w:cs="Times New Roman"/>
          <w:noProof/>
          <w:sz w:val="24"/>
          <w:szCs w:val="24"/>
        </w:rPr>
        <w:t>50:12:0030403:250</w:t>
      </w:r>
      <w:r w:rsidRPr="00EB2665">
        <w:rPr>
          <w:rFonts w:ascii="Times New Roman" w:hAnsi="Times New Roman" w:cs="Times New Roman"/>
          <w:sz w:val="24"/>
          <w:szCs w:val="24"/>
        </w:rPr>
        <w:t xml:space="preserve">, категория земель: </w:t>
      </w:r>
      <w:r w:rsidRPr="00EB2665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EB2665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proofErr w:type="spellStart"/>
      <w:r w:rsidRPr="00EB2665">
        <w:rPr>
          <w:rFonts w:ascii="Times New Roman" w:hAnsi="Times New Roman" w:cs="Times New Roman"/>
          <w:sz w:val="24"/>
          <w:szCs w:val="24"/>
        </w:rPr>
        <w:t>Мытищинский</w:t>
      </w:r>
      <w:proofErr w:type="spellEnd"/>
      <w:r w:rsidRPr="00EB2665">
        <w:rPr>
          <w:rFonts w:ascii="Times New Roman" w:hAnsi="Times New Roman" w:cs="Times New Roman"/>
          <w:sz w:val="24"/>
          <w:szCs w:val="24"/>
        </w:rPr>
        <w:t xml:space="preserve"> район, сельское поселение </w:t>
      </w:r>
      <w:proofErr w:type="spellStart"/>
      <w:r w:rsidRPr="00EB2665">
        <w:rPr>
          <w:rFonts w:ascii="Times New Roman" w:hAnsi="Times New Roman" w:cs="Times New Roman"/>
          <w:sz w:val="24"/>
          <w:szCs w:val="24"/>
        </w:rPr>
        <w:t>Федоскинское</w:t>
      </w:r>
      <w:proofErr w:type="spellEnd"/>
      <w:r w:rsidRPr="00EB2665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EB2665">
        <w:rPr>
          <w:rFonts w:ascii="Times New Roman" w:hAnsi="Times New Roman" w:cs="Times New Roman"/>
          <w:sz w:val="24"/>
          <w:szCs w:val="24"/>
        </w:rPr>
        <w:t>Марфино</w:t>
      </w:r>
      <w:proofErr w:type="spellEnd"/>
      <w:r w:rsidRPr="00EB2665">
        <w:rPr>
          <w:rFonts w:ascii="Times New Roman" w:hAnsi="Times New Roman" w:cs="Times New Roman"/>
          <w:sz w:val="24"/>
          <w:szCs w:val="24"/>
        </w:rPr>
        <w:t xml:space="preserve">, 1-й </w:t>
      </w:r>
      <w:proofErr w:type="spellStart"/>
      <w:r w:rsidRPr="00EB2665">
        <w:rPr>
          <w:rFonts w:ascii="Times New Roman" w:hAnsi="Times New Roman" w:cs="Times New Roman"/>
          <w:sz w:val="24"/>
          <w:szCs w:val="24"/>
        </w:rPr>
        <w:t>Голицинский</w:t>
      </w:r>
      <w:proofErr w:type="spellEnd"/>
      <w:r w:rsidRPr="00EB2665">
        <w:rPr>
          <w:rFonts w:ascii="Times New Roman" w:hAnsi="Times New Roman" w:cs="Times New Roman"/>
          <w:sz w:val="24"/>
          <w:szCs w:val="24"/>
        </w:rPr>
        <w:t xml:space="preserve"> пер., вид </w:t>
      </w:r>
      <w:r w:rsidRPr="00EB2665">
        <w:rPr>
          <w:rFonts w:ascii="Times New Roman" w:hAnsi="Times New Roman" w:cs="Times New Roman"/>
          <w:noProof/>
          <w:sz w:val="24"/>
          <w:szCs w:val="24"/>
        </w:rPr>
        <w:t>разрешенного использования – для ведения личного подсобного хозяйства,</w:t>
      </w:r>
      <w:r w:rsidRPr="00EB2665">
        <w:rPr>
          <w:rFonts w:ascii="Times New Roman" w:hAnsi="Times New Roman" w:cs="Times New Roman"/>
          <w:sz w:val="24"/>
          <w:szCs w:val="24"/>
        </w:rPr>
        <w:t xml:space="preserve"> с учетом ограничения в пользовании:</w:t>
      </w:r>
    </w:p>
    <w:p w14:paraId="09CBB483" w14:textId="77777777" w:rsidR="001A16F3" w:rsidRPr="00EB2665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65">
        <w:rPr>
          <w:rFonts w:ascii="Times New Roman" w:hAnsi="Times New Roman" w:cs="Times New Roman"/>
          <w:sz w:val="24"/>
          <w:szCs w:val="24"/>
        </w:rPr>
        <w:t>2-ой пояс (ограничений) зоны санитарной охраны источников питьевого водоснабжения г. Москвы.</w:t>
      </w:r>
    </w:p>
    <w:p w14:paraId="66D8C8E0" w14:textId="77777777" w:rsidR="001A16F3" w:rsidRPr="00EB2665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65">
        <w:rPr>
          <w:rFonts w:ascii="Times New Roman" w:hAnsi="Times New Roman" w:cs="Times New Roman"/>
          <w:sz w:val="24"/>
          <w:szCs w:val="24"/>
        </w:rPr>
        <w:t xml:space="preserve">Охранные зоны ЛЭП 0,4 </w:t>
      </w:r>
      <w:proofErr w:type="spellStart"/>
      <w:r w:rsidRPr="00EB26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EB26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2665">
        <w:rPr>
          <w:rFonts w:ascii="Times New Roman" w:hAnsi="Times New Roman" w:cs="Times New Roman"/>
          <w:sz w:val="24"/>
          <w:szCs w:val="24"/>
        </w:rPr>
        <w:t>электрокабеля</w:t>
      </w:r>
      <w:proofErr w:type="spellEnd"/>
      <w:r w:rsidRPr="00EB2665">
        <w:rPr>
          <w:rFonts w:ascii="Times New Roman" w:hAnsi="Times New Roman" w:cs="Times New Roman"/>
          <w:sz w:val="24"/>
          <w:szCs w:val="24"/>
        </w:rPr>
        <w:t xml:space="preserve"> высоковольтного – 67 </w:t>
      </w:r>
      <w:proofErr w:type="spellStart"/>
      <w:proofErr w:type="gramStart"/>
      <w:r w:rsidRPr="00EB266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EB2665">
        <w:rPr>
          <w:rFonts w:ascii="Times New Roman" w:hAnsi="Times New Roman" w:cs="Times New Roman"/>
          <w:sz w:val="24"/>
          <w:szCs w:val="24"/>
        </w:rPr>
        <w:t>;</w:t>
      </w:r>
    </w:p>
    <w:p w14:paraId="259F1790" w14:textId="77777777" w:rsidR="001A16F3" w:rsidRPr="00EB2665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65">
        <w:rPr>
          <w:rFonts w:ascii="Times New Roman" w:hAnsi="Times New Roman" w:cs="Times New Roman"/>
          <w:sz w:val="24"/>
          <w:szCs w:val="24"/>
        </w:rPr>
        <w:t>Обеспечение права прохода и обслуживания инженерных сетей эксплуатирующим организациям.</w:t>
      </w:r>
    </w:p>
    <w:p w14:paraId="6357AF26" w14:textId="77777777" w:rsidR="001A16F3" w:rsidRPr="00EB2665" w:rsidRDefault="001A16F3" w:rsidP="001A16F3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EB2665">
        <w:rPr>
          <w:rFonts w:ascii="Times New Roman" w:eastAsia="Arial Narrow" w:hAnsi="Times New Roman" w:cs="Times New Roman"/>
          <w:sz w:val="24"/>
          <w:szCs w:val="24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14:paraId="35E73BB8" w14:textId="77777777" w:rsidR="001A16F3" w:rsidRPr="00EB2665" w:rsidRDefault="001A16F3" w:rsidP="001A16F3">
      <w:pPr>
        <w:pStyle w:val="af5"/>
        <w:numPr>
          <w:ilvl w:val="1"/>
          <w:numId w:val="26"/>
        </w:numPr>
        <w:suppressAutoHyphens w:val="0"/>
        <w:autoSpaceDE/>
        <w:ind w:left="0" w:firstLine="709"/>
        <w:rPr>
          <w:rFonts w:eastAsia="Arial Narrow"/>
          <w:color w:val="auto"/>
          <w:sz w:val="24"/>
          <w:szCs w:val="24"/>
          <w:lang w:eastAsia="en-US"/>
        </w:rPr>
      </w:pPr>
      <w:r w:rsidRPr="00EB2665">
        <w:rPr>
          <w:rFonts w:eastAsia="Arial Narrow"/>
          <w:color w:val="auto"/>
          <w:sz w:val="24"/>
          <w:szCs w:val="24"/>
          <w:lang w:eastAsia="en-US"/>
        </w:rPr>
        <w:t>Стоимость улучшений Участка, произведенных Арендатором, возмещению не подлежит.</w:t>
      </w:r>
    </w:p>
    <w:p w14:paraId="02EABF70" w14:textId="77777777" w:rsidR="001A16F3" w:rsidRPr="00EB2665" w:rsidRDefault="001A16F3" w:rsidP="001A16F3">
      <w:pPr>
        <w:ind w:firstLine="284"/>
        <w:jc w:val="both"/>
      </w:pPr>
    </w:p>
    <w:p w14:paraId="02BEEB02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EB2665">
        <w:rPr>
          <w:b/>
          <w:lang w:eastAsia="ru-RU"/>
        </w:rPr>
        <w:t>Срок Договора</w:t>
      </w:r>
    </w:p>
    <w:p w14:paraId="714A4B7F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EB2665">
        <w:rPr>
          <w:lang w:eastAsia="ru-RU"/>
        </w:rPr>
        <w:t>Договор заключается сроком на 20 (двадцать) лет.</w:t>
      </w:r>
    </w:p>
    <w:p w14:paraId="4A3F3893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Договор вступает в силу и становится обязательным для сторон с даты его подписания.</w:t>
      </w:r>
    </w:p>
    <w:p w14:paraId="766A31E5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Участок считается переданным Арендодателем в аренду Арендатору с даты подписани</w:t>
      </w:r>
      <w:r>
        <w:rPr>
          <w:rFonts w:eastAsia="Arial Narrow"/>
          <w:lang w:eastAsia="en-US"/>
        </w:rPr>
        <w:t>я Акта приема-передачи, который</w:t>
      </w:r>
      <w:r w:rsidRPr="00EB2665">
        <w:rPr>
          <w:rFonts w:eastAsia="Arial Narrow"/>
          <w:lang w:eastAsia="en-US"/>
        </w:rPr>
        <w:t xml:space="preserve"> Стороны обязаны подписать одновременно с </w:t>
      </w:r>
      <w:proofErr w:type="gramStart"/>
      <w:r w:rsidRPr="00EB2665">
        <w:rPr>
          <w:rFonts w:eastAsia="Arial Narrow"/>
          <w:lang w:eastAsia="en-US"/>
        </w:rPr>
        <w:t>подписанием  настоящего</w:t>
      </w:r>
      <w:proofErr w:type="gramEnd"/>
      <w:r w:rsidRPr="00EB2665">
        <w:rPr>
          <w:rFonts w:eastAsia="Arial Narrow"/>
          <w:lang w:eastAsia="en-US"/>
        </w:rPr>
        <w:t xml:space="preserve"> Договора. </w:t>
      </w:r>
    </w:p>
    <w:p w14:paraId="63091DDE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Договор подлежит государственной регистрации в органе регистрации прав.</w:t>
      </w:r>
    </w:p>
    <w:p w14:paraId="6FCBBB44" w14:textId="77777777" w:rsidR="001A16F3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14:paraId="75DC15F0" w14:textId="77777777" w:rsidR="001A16F3" w:rsidRPr="00E20CD3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</w:p>
    <w:p w14:paraId="17428A4E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EB2665">
        <w:rPr>
          <w:b/>
          <w:lang w:eastAsia="ru-RU"/>
        </w:rPr>
        <w:t>Размер и условия внесения арендной платы</w:t>
      </w:r>
    </w:p>
    <w:p w14:paraId="6EC09E63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 xml:space="preserve">Размер годовой арендной платы за Участок устанавливается по результатам аукциона в соответствии с Протоколом о результатах аукциона от _______ 2017 № _________________ в </w:t>
      </w:r>
      <w:proofErr w:type="gramStart"/>
      <w:r w:rsidRPr="00EB2665">
        <w:rPr>
          <w:lang w:eastAsia="ru-RU"/>
        </w:rPr>
        <w:lastRenderedPageBreak/>
        <w:t>размере  _</w:t>
      </w:r>
      <w:proofErr w:type="gramEnd"/>
      <w:r w:rsidRPr="00EB2665">
        <w:rPr>
          <w:lang w:eastAsia="ru-RU"/>
        </w:rPr>
        <w:t>______,__ (__________) рублей ____ копеек.</w:t>
      </w:r>
    </w:p>
    <w:p w14:paraId="6E8923D0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EB2665">
        <w:rPr>
          <w:lang w:eastAsia="ru-RU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1E2FD97A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>Арендная плата за Участок вносится ежемесячно на следующий бюджетный счет:</w:t>
      </w:r>
    </w:p>
    <w:p w14:paraId="2CB6DAFD" w14:textId="77777777" w:rsidR="001A16F3" w:rsidRPr="00EB2665" w:rsidRDefault="001A16F3" w:rsidP="001A16F3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>Расчетный счет № 401 018 108 452 500 101 02, банк получатель ГУ Банка России по ЦФО;</w:t>
      </w:r>
    </w:p>
    <w:p w14:paraId="7DFBE230" w14:textId="77777777" w:rsidR="001A16F3" w:rsidRPr="00EB2665" w:rsidRDefault="001A16F3" w:rsidP="001A16F3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14:paraId="43215A2D" w14:textId="77777777" w:rsidR="001A16F3" w:rsidRPr="00EB2665" w:rsidRDefault="001A16F3" w:rsidP="001A16F3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proofErr w:type="gramStart"/>
      <w:r w:rsidRPr="00EB2665">
        <w:rPr>
          <w:lang w:eastAsia="ru-RU"/>
        </w:rPr>
        <w:t>КБК  901</w:t>
      </w:r>
      <w:proofErr w:type="gramEnd"/>
      <w:r w:rsidRPr="00EB2665">
        <w:rPr>
          <w:lang w:eastAsia="ru-RU"/>
        </w:rPr>
        <w:t xml:space="preserve"> 1 11 05012 04 0000 120, БИК 044 525 000, ИНН 502 900 99 50,  КПП 502 901 001, Код ОКТМО 46 746 000.</w:t>
      </w:r>
    </w:p>
    <w:p w14:paraId="718D4B3C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>Арендная плата вносится Арендатором ежемесячно не позднее 10 числа текущего месяца, если иное не установлено законодательством.</w:t>
      </w:r>
    </w:p>
    <w:p w14:paraId="548C234C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Арендная плата начисляется с даты подписания Акта приема – передачи земельного участка.</w:t>
      </w:r>
    </w:p>
    <w:p w14:paraId="1F330708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03A19161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 xml:space="preserve">Исчисление и уплата Арендатором арендной платы в новом размере 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14:paraId="6852F70D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B2665">
        <w:rPr>
          <w:lang w:eastAsia="ru-RU"/>
        </w:rPr>
        <w:t xml:space="preserve">Задаток, оплаченный Арендатором для участия в аукционе, в </w:t>
      </w:r>
      <w:proofErr w:type="gramStart"/>
      <w:r w:rsidRPr="00EB2665">
        <w:rPr>
          <w:lang w:eastAsia="ru-RU"/>
        </w:rPr>
        <w:t>размере  _</w:t>
      </w:r>
      <w:proofErr w:type="gramEnd"/>
      <w:r w:rsidRPr="00EB2665">
        <w:rPr>
          <w:lang w:eastAsia="ru-RU"/>
        </w:rPr>
        <w:t>____________________________ (сумма прописью)  рублей засчитывается в счет оплаты арендной платы.</w:t>
      </w:r>
    </w:p>
    <w:p w14:paraId="51DC8C22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ind w:left="-284"/>
        <w:jc w:val="both"/>
        <w:rPr>
          <w:lang w:eastAsia="ru-RU"/>
        </w:rPr>
      </w:pPr>
    </w:p>
    <w:p w14:paraId="14F8C919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EB2665">
        <w:rPr>
          <w:b/>
          <w:lang w:eastAsia="ru-RU"/>
        </w:rPr>
        <w:t xml:space="preserve">Права и обязанности Сторон </w:t>
      </w:r>
    </w:p>
    <w:p w14:paraId="27478845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B2665">
        <w:rPr>
          <w:b/>
          <w:lang w:eastAsia="ru-RU"/>
        </w:rPr>
        <w:t xml:space="preserve">Арендодатель имеет право: </w:t>
      </w:r>
    </w:p>
    <w:p w14:paraId="7E437DC7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Требовать досрочного расторжения Договора при использовании земельного участка с нарушением требований законодательства Российской Федерации, а именно при:</w:t>
      </w:r>
    </w:p>
    <w:p w14:paraId="7E3D3CC4" w14:textId="77777777" w:rsidR="001A16F3" w:rsidRPr="00EB2665" w:rsidRDefault="001A16F3" w:rsidP="001A16F3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использовании земельного участка не по целевому назначению;</w:t>
      </w:r>
    </w:p>
    <w:p w14:paraId="0E51269D" w14:textId="77777777" w:rsidR="001A16F3" w:rsidRPr="00EB2665" w:rsidRDefault="001A16F3" w:rsidP="001A16F3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порче земель и (или) поступление документов, свидетельствующих о фактах нарушения экологического и (или) природоохранного и иного законодательства Российской Федерации и Московской области;</w:t>
      </w:r>
    </w:p>
    <w:p w14:paraId="5A430ECE" w14:textId="77777777" w:rsidR="001A16F3" w:rsidRPr="00EB2665" w:rsidRDefault="001A16F3" w:rsidP="001A16F3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неиспользовании земельного участка по целевому назначению; </w:t>
      </w:r>
    </w:p>
    <w:p w14:paraId="599BD066" w14:textId="77777777" w:rsidR="001A16F3" w:rsidRPr="00EB2665" w:rsidRDefault="001A16F3" w:rsidP="001A16F3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пользование земельным участком с существенными нарушениями условий </w:t>
      </w:r>
      <w:proofErr w:type="gramStart"/>
      <w:r w:rsidRPr="00EB2665">
        <w:rPr>
          <w:rFonts w:eastAsia="Arial Narrow"/>
          <w:lang w:eastAsia="en-US"/>
        </w:rPr>
        <w:t>Договора  либо</w:t>
      </w:r>
      <w:proofErr w:type="gramEnd"/>
      <w:r w:rsidRPr="00EB2665">
        <w:rPr>
          <w:rFonts w:eastAsia="Arial Narrow"/>
          <w:lang w:eastAsia="en-US"/>
        </w:rPr>
        <w:t xml:space="preserve"> с неоднократными нарушениями Арендатором обязанностей по Договору;</w:t>
      </w:r>
    </w:p>
    <w:p w14:paraId="4996B18B" w14:textId="77777777" w:rsidR="001A16F3" w:rsidRPr="00EB2665" w:rsidRDefault="001A16F3" w:rsidP="001A16F3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 случае невнесения арендной платы более двух раз подряд по истечении установленного Договором срока платежа.</w:t>
      </w:r>
    </w:p>
    <w:p w14:paraId="35260F31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proofErr w:type="gramStart"/>
      <w:r w:rsidRPr="00EB2665">
        <w:rPr>
          <w:rFonts w:eastAsia="Arial Narrow"/>
          <w:lang w:eastAsia="en-US"/>
        </w:rPr>
        <w:t>На  беспрепятственный</w:t>
      </w:r>
      <w:proofErr w:type="gramEnd"/>
      <w:r w:rsidRPr="00EB2665">
        <w:rPr>
          <w:rFonts w:eastAsia="Arial Narrow"/>
          <w:lang w:eastAsia="en-US"/>
        </w:rPr>
        <w:t xml:space="preserve"> доступ на территорию арендуемого Участка с целью его осмотра на предмет соблюдения условий настоящего Договора.</w:t>
      </w:r>
    </w:p>
    <w:p w14:paraId="1021A1A5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На возмещение убытков, причиненных ухудшением качества Участка и в результате использования Участка не по целевому назначению или с нарушением законодательства.</w:t>
      </w:r>
    </w:p>
    <w:p w14:paraId="7542FE6C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B2665">
        <w:rPr>
          <w:b/>
          <w:lang w:eastAsia="ru-RU"/>
        </w:rPr>
        <w:t>Арендодатель обязан:</w:t>
      </w:r>
    </w:p>
    <w:p w14:paraId="26275A04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Передать Арендатору Участок по Акту приема-передачи.</w:t>
      </w:r>
    </w:p>
    <w:p w14:paraId="4EB50AC4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Письменно уведомить Арендатора об изменении реквизитов, указанных в п.3.2. настоящего Договора, для перечисления арендной платы в течении 5 (пяти) рабочих дней.</w:t>
      </w:r>
    </w:p>
    <w:p w14:paraId="126AEDB4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Своевременно производить перерасчет арендной платы и своевременно информировать об этом Арендатора в случаях, указанных в п.3.5 настоящего Договора.</w:t>
      </w:r>
    </w:p>
    <w:p w14:paraId="2B2DC678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Не вмешиваться в хозяйственную деятельность Арендатора, если она не противоречит условиям Договора и действующему законодательству Российской Федерации.</w:t>
      </w:r>
    </w:p>
    <w:p w14:paraId="1623A64A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B2665">
        <w:rPr>
          <w:b/>
          <w:lang w:eastAsia="ru-RU"/>
        </w:rPr>
        <w:t>Арендатор имеет право:</w:t>
      </w:r>
    </w:p>
    <w:p w14:paraId="70AF1D4D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Использовать Участок на условиях, установленных настоящим Договором.</w:t>
      </w:r>
    </w:p>
    <w:p w14:paraId="09040A90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Сдавать Участок в субаренду только </w:t>
      </w:r>
      <w:proofErr w:type="gramStart"/>
      <w:r w:rsidRPr="00EB2665">
        <w:rPr>
          <w:rFonts w:eastAsia="Arial Narrow"/>
          <w:lang w:eastAsia="en-US"/>
        </w:rPr>
        <w:t>с  письменного</w:t>
      </w:r>
      <w:proofErr w:type="gramEnd"/>
      <w:r w:rsidRPr="00EB2665">
        <w:rPr>
          <w:rFonts w:eastAsia="Arial Narrow"/>
          <w:lang w:eastAsia="en-US"/>
        </w:rPr>
        <w:t xml:space="preserve"> согласия Арендодателя. </w:t>
      </w:r>
    </w:p>
    <w:p w14:paraId="7B15E5E4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B2665">
        <w:rPr>
          <w:b/>
          <w:lang w:eastAsia="ru-RU"/>
        </w:rPr>
        <w:lastRenderedPageBreak/>
        <w:t xml:space="preserve">Арендатор обязан: </w:t>
      </w:r>
    </w:p>
    <w:p w14:paraId="122142C8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Принять Участок по Акту приема-передачи от Арендодателя в порядке, предусмотренном п. 2.3 настоящего Договора. </w:t>
      </w:r>
    </w:p>
    <w:p w14:paraId="210BBC50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Выполнять в полном объеме все условия Договора.</w:t>
      </w:r>
    </w:p>
    <w:p w14:paraId="5A4411BE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Использовать Участок в соответствии с установленной категорией, видом разрешенного использования, регламентом зон СП 2.1.4.2625-10.</w:t>
      </w:r>
    </w:p>
    <w:p w14:paraId="00698736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Оплачивать арендную плату в размере и сроки, установленные п. </w:t>
      </w:r>
      <w:proofErr w:type="gramStart"/>
      <w:r w:rsidRPr="00EB2665">
        <w:rPr>
          <w:rFonts w:eastAsia="Arial Narrow"/>
          <w:lang w:eastAsia="en-US"/>
        </w:rPr>
        <w:t>3  Договора</w:t>
      </w:r>
      <w:proofErr w:type="gramEnd"/>
      <w:r w:rsidRPr="00EB2665">
        <w:rPr>
          <w:rFonts w:eastAsia="Arial Narrow"/>
          <w:lang w:eastAsia="en-US"/>
        </w:rPr>
        <w:t xml:space="preserve">.  В течение 3 (трех) календарных дней со дня внесения денежных средств направлять Арендодателю документ, подтверждающий оплату. </w:t>
      </w:r>
    </w:p>
    <w:p w14:paraId="6B74C648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Обеспечить Арендодателю доступ на Участок по его требованию для целей контроля выполнения Арендатором условий настоящего Договора.</w:t>
      </w:r>
    </w:p>
    <w:p w14:paraId="79E7A3AD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После подписания настоящего Договора (дополнительного соглашения к нему) в течение 3 (трех) рабочих дней направить все подлинные экземпляры Договора (дополнительного соглашения к нему) в орган регистрации прав.</w:t>
      </w:r>
    </w:p>
    <w:p w14:paraId="467F2540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В течение 3 (трех) рабочих дней с даты получения не менее двух подлинных экземпляров зарегистрированного Договора (дополнительного соглашения к нему) в органе регистрации прав осуществить возврат одного подлинного </w:t>
      </w:r>
      <w:proofErr w:type="gramStart"/>
      <w:r w:rsidRPr="00EB2665">
        <w:rPr>
          <w:rFonts w:eastAsia="Arial Narrow"/>
          <w:lang w:eastAsia="en-US"/>
        </w:rPr>
        <w:t>зарегистрированного  экземпляра</w:t>
      </w:r>
      <w:proofErr w:type="gramEnd"/>
      <w:r w:rsidRPr="00EB2665">
        <w:rPr>
          <w:rFonts w:eastAsia="Arial Narrow"/>
          <w:lang w:eastAsia="en-US"/>
        </w:rPr>
        <w:t xml:space="preserve"> Договора (дополнительного соглашения к нему) Арендодателю путем передачи в Управление земельно-имущественных отношений администрации городского округа Мытищи.</w:t>
      </w:r>
    </w:p>
    <w:p w14:paraId="16C4D667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Не позднее 3 (</w:t>
      </w:r>
      <w:proofErr w:type="gramStart"/>
      <w:r w:rsidRPr="00EB2665">
        <w:rPr>
          <w:rFonts w:eastAsia="Arial Narrow"/>
          <w:lang w:eastAsia="en-US"/>
        </w:rPr>
        <w:t>трех)  рабочих</w:t>
      </w:r>
      <w:proofErr w:type="gramEnd"/>
      <w:r w:rsidRPr="00EB2665">
        <w:rPr>
          <w:rFonts w:eastAsia="Arial Narrow"/>
          <w:lang w:eastAsia="en-US"/>
        </w:rPr>
        <w:t xml:space="preserve"> дней по окончании срока действия Договора, а также при освобождении земельного участка, в случае досрочного расторжения Договора, передать Участок Арендодателю по Акту приема-передачи, форма которого согласована Сторонами.</w:t>
      </w:r>
    </w:p>
    <w:p w14:paraId="1861F234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Не допускать действий, приводящих к порче и (</w:t>
      </w:r>
      <w:proofErr w:type="gramStart"/>
      <w:r w:rsidRPr="00EB2665">
        <w:rPr>
          <w:rFonts w:eastAsia="Arial Narrow"/>
          <w:lang w:eastAsia="en-US"/>
        </w:rPr>
        <w:t>или)  ухудшению</w:t>
      </w:r>
      <w:proofErr w:type="gramEnd"/>
      <w:r w:rsidRPr="00EB2665">
        <w:rPr>
          <w:rFonts w:eastAsia="Arial Narrow"/>
          <w:lang w:eastAsia="en-US"/>
        </w:rPr>
        <w:t xml:space="preserve"> экологической обстановки на арендуемом Участке и прилегающих к нему территориях, а также выполнять работы по благоустройству Участка и прилегающих к нему территорий.  </w:t>
      </w:r>
    </w:p>
    <w:p w14:paraId="009584FE" w14:textId="77777777" w:rsidR="001A16F3" w:rsidRPr="00EB2665" w:rsidRDefault="001A16F3" w:rsidP="001A16F3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Письменно уведомлять Арендодателя об изменении своих почтовых реквизитов в течение 5 (пяти) рабочих дней.</w:t>
      </w:r>
    </w:p>
    <w:p w14:paraId="031BBE6C" w14:textId="77777777" w:rsidR="001A16F3" w:rsidRDefault="001A16F3" w:rsidP="001A16F3">
      <w:pPr>
        <w:widowControl w:val="0"/>
        <w:numPr>
          <w:ilvl w:val="2"/>
          <w:numId w:val="26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В случае получения письменного предупреждения от </w:t>
      </w:r>
      <w:proofErr w:type="gramStart"/>
      <w:r w:rsidRPr="00EB2665">
        <w:rPr>
          <w:rFonts w:eastAsia="Arial Narrow"/>
          <w:lang w:eastAsia="en-US"/>
        </w:rPr>
        <w:t>Арендатора  в</w:t>
      </w:r>
      <w:proofErr w:type="gramEnd"/>
      <w:r w:rsidRPr="00EB2665">
        <w:rPr>
          <w:rFonts w:eastAsia="Arial Narrow"/>
          <w:lang w:eastAsia="en-US"/>
        </w:rPr>
        <w:t xml:space="preserve"> связи с неисполнением обязательства по внесению арендной платы обязан внести арендную плату в течение 5 (пяти) рабочих дней со дня получения такого предупреждения.</w:t>
      </w:r>
    </w:p>
    <w:p w14:paraId="5A64E6E9" w14:textId="77777777" w:rsidR="001A16F3" w:rsidRDefault="001A16F3" w:rsidP="001A16F3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 xml:space="preserve">4.4.12. </w:t>
      </w:r>
      <w:r>
        <w:rPr>
          <w:rFonts w:eastAsiaTheme="minorHAnsi"/>
          <w:lang w:eastAsia="en-US"/>
        </w:rPr>
        <w:t>Обеспечить допуск представителей собственника или представителей организации, осуществляющей эксплуатацию, расположенных на земельном участке, инженерных коммуникаций в целях обеспечения безопасности данных инженерных коммуникаций.</w:t>
      </w:r>
    </w:p>
    <w:p w14:paraId="6BFB6E64" w14:textId="77777777" w:rsidR="001A16F3" w:rsidRPr="00EB2665" w:rsidRDefault="001A16F3" w:rsidP="001A16F3">
      <w:pPr>
        <w:widowControl w:val="0"/>
        <w:tabs>
          <w:tab w:val="left" w:pos="709"/>
        </w:tabs>
        <w:suppressAutoHyphens w:val="0"/>
        <w:autoSpaceDE w:val="0"/>
        <w:autoSpaceDN w:val="0"/>
        <w:adjustRightInd w:val="0"/>
        <w:jc w:val="both"/>
        <w:rPr>
          <w:rFonts w:eastAsia="Arial Narrow"/>
          <w:lang w:eastAsia="en-US"/>
        </w:rPr>
      </w:pPr>
    </w:p>
    <w:p w14:paraId="27C6D995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>Ответственность Сторон</w:t>
      </w:r>
    </w:p>
    <w:p w14:paraId="1295E84C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За нарушение условий настоящего Договора Стороны несут ответственность, предусмотренную законодательством Российской Федерации.</w:t>
      </w:r>
    </w:p>
    <w:p w14:paraId="1BFD63CF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14:paraId="62EAB884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  договорную неустойку в размере 0,05 (%) от такой суммы арендной платы, подлежащей уплате в бюджет.</w:t>
      </w:r>
    </w:p>
    <w:p w14:paraId="61B58242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EB2665">
        <w:rPr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0B5303CF" w14:textId="77777777" w:rsidR="001A16F3" w:rsidRPr="00EB2665" w:rsidRDefault="001A16F3" w:rsidP="001A16F3">
      <w:pPr>
        <w:suppressAutoHyphens w:val="0"/>
        <w:jc w:val="both"/>
        <w:rPr>
          <w:lang w:eastAsia="ru-RU"/>
        </w:rPr>
      </w:pPr>
    </w:p>
    <w:p w14:paraId="0AC5C9E9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>Изменение, расторжение и прекращение Договора</w:t>
      </w:r>
    </w:p>
    <w:p w14:paraId="60DF9B7A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Все изменения и (или) дополнения к настоящему Договору, за исключением п.3.5. настоящего Договора, оформляются </w:t>
      </w:r>
      <w:proofErr w:type="gramStart"/>
      <w:r w:rsidRPr="00EB2665">
        <w:rPr>
          <w:rFonts w:eastAsia="Arial Narrow"/>
          <w:lang w:eastAsia="en-US"/>
        </w:rPr>
        <w:t>Сторонами  дополнительными</w:t>
      </w:r>
      <w:proofErr w:type="gramEnd"/>
      <w:r w:rsidRPr="00EB2665">
        <w:rPr>
          <w:rFonts w:eastAsia="Arial Narrow"/>
          <w:lang w:eastAsia="en-US"/>
        </w:rPr>
        <w:t xml:space="preserve"> соглашениями в письменной форме, которые подлежат государственной регистрации в установленном законом порядке.</w:t>
      </w:r>
    </w:p>
    <w:p w14:paraId="7D5C7B1F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Настоящий Договор может быть расторгнут по решению суда по основаниям, </w:t>
      </w:r>
      <w:r w:rsidRPr="00EB2665">
        <w:rPr>
          <w:rFonts w:eastAsia="Arial Narrow"/>
          <w:lang w:eastAsia="en-US"/>
        </w:rPr>
        <w:lastRenderedPageBreak/>
        <w:t>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14:paraId="5FEC525D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 соответствии с ч.7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14:paraId="0820AE9A" w14:textId="77777777" w:rsidR="001A16F3" w:rsidRPr="00EB2665" w:rsidRDefault="001A16F3" w:rsidP="001A16F3">
      <w:pPr>
        <w:suppressAutoHyphens w:val="0"/>
        <w:ind w:left="-142"/>
        <w:jc w:val="both"/>
        <w:rPr>
          <w:lang w:eastAsia="ru-RU"/>
        </w:rPr>
      </w:pPr>
    </w:p>
    <w:p w14:paraId="68D7043D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>Рассмотрение споров</w:t>
      </w:r>
    </w:p>
    <w:p w14:paraId="1BCA7E24" w14:textId="77777777" w:rsidR="001A16F3" w:rsidRPr="00EB2665" w:rsidRDefault="001A16F3" w:rsidP="001A16F3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EB2665">
        <w:rPr>
          <w:rFonts w:eastAsia="Arial Narrow"/>
          <w:lang w:eastAsia="en-US"/>
        </w:rPr>
        <w:t>Все споры между Сторонами, возникающие по настоящему Договору,</w:t>
      </w:r>
      <w:r w:rsidRPr="00EB2665">
        <w:rPr>
          <w:lang w:eastAsia="ru-RU"/>
        </w:rPr>
        <w:t xml:space="preserve"> </w:t>
      </w:r>
      <w:r w:rsidRPr="00EB2665">
        <w:rPr>
          <w:rFonts w:eastAsia="Arial Narrow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EB2665">
        <w:rPr>
          <w:rFonts w:eastAsia="Arial Narrow"/>
          <w:lang w:eastAsia="en-US"/>
        </w:rPr>
        <w:t>недостижения</w:t>
      </w:r>
      <w:proofErr w:type="spellEnd"/>
      <w:r w:rsidRPr="00EB2665">
        <w:rPr>
          <w:rFonts w:eastAsia="Arial Narrow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EB2665">
        <w:rPr>
          <w:rFonts w:eastAsia="Arial Narrow"/>
          <w:lang w:eastAsia="en-US"/>
        </w:rPr>
        <w:t>Мытищинском</w:t>
      </w:r>
      <w:proofErr w:type="spellEnd"/>
      <w:r w:rsidRPr="00EB2665">
        <w:rPr>
          <w:rFonts w:eastAsia="Arial Narrow"/>
          <w:lang w:eastAsia="en-US"/>
        </w:rPr>
        <w:t xml:space="preserve"> городском суде Московской области.</w:t>
      </w:r>
    </w:p>
    <w:p w14:paraId="4255E6B9" w14:textId="77777777" w:rsidR="001A16F3" w:rsidRPr="00EB2665" w:rsidRDefault="001A16F3" w:rsidP="001A16F3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</w:t>
      </w:r>
      <w:proofErr w:type="gramStart"/>
      <w:r w:rsidRPr="00EB2665">
        <w:rPr>
          <w:rFonts w:eastAsia="Arial Narrow"/>
          <w:lang w:eastAsia="en-US"/>
        </w:rPr>
        <w:t>использованием  электронной</w:t>
      </w:r>
      <w:proofErr w:type="gramEnd"/>
      <w:r w:rsidRPr="00EB2665">
        <w:rPr>
          <w:rFonts w:eastAsia="Arial Narrow"/>
          <w:lang w:eastAsia="en-US"/>
        </w:rPr>
        <w:t xml:space="preserve">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</w:t>
      </w:r>
      <w:proofErr w:type="gramStart"/>
      <w:r w:rsidRPr="00EB2665">
        <w:rPr>
          <w:rFonts w:eastAsia="Arial Narrow"/>
          <w:lang w:eastAsia="en-US"/>
        </w:rPr>
        <w:t>отправления  по</w:t>
      </w:r>
      <w:proofErr w:type="gramEnd"/>
      <w:r w:rsidRPr="00EB2665">
        <w:rPr>
          <w:rFonts w:eastAsia="Arial Narrow"/>
          <w:lang w:eastAsia="en-US"/>
        </w:rPr>
        <w:t xml:space="preserve"> причине истечения срока хранения датой вручения сообщения считается последний день срока хранения сообщения в отделении почтовой связи  по месту нахождения (месту жительства) Стороны Договора.</w:t>
      </w:r>
    </w:p>
    <w:p w14:paraId="74811129" w14:textId="77777777" w:rsidR="001A16F3" w:rsidRPr="00EB2665" w:rsidRDefault="001A16F3" w:rsidP="001A16F3">
      <w:pPr>
        <w:widowControl w:val="0"/>
        <w:numPr>
          <w:ilvl w:val="1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До передачи спора на разрешение </w:t>
      </w:r>
      <w:proofErr w:type="gramStart"/>
      <w:r w:rsidRPr="00EB2665">
        <w:rPr>
          <w:rFonts w:eastAsia="Arial Narrow"/>
          <w:lang w:eastAsia="en-US"/>
        </w:rPr>
        <w:t>суда  Стороны</w:t>
      </w:r>
      <w:proofErr w:type="gramEnd"/>
      <w:r w:rsidRPr="00EB2665">
        <w:rPr>
          <w:rFonts w:eastAsia="Arial Narrow"/>
          <w:lang w:eastAsia="en-US"/>
        </w:rPr>
        <w:t xml:space="preserve"> принимают меры к его урегулированию в претензионном порядке:</w:t>
      </w:r>
    </w:p>
    <w:p w14:paraId="167C3674" w14:textId="77777777" w:rsidR="001A16F3" w:rsidRPr="00EB2665" w:rsidRDefault="001A16F3" w:rsidP="001A16F3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Претензия должна быть направлена в письменном виде. По полученной претензии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3641AAA0" w14:textId="77777777" w:rsidR="001A16F3" w:rsidRPr="00EB2665" w:rsidRDefault="001A16F3" w:rsidP="001A16F3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EB2665">
        <w:rPr>
          <w:rFonts w:eastAsia="Arial Narrow"/>
          <w:lang w:eastAsia="en-US"/>
        </w:rPr>
        <w:t>истребуемая</w:t>
      </w:r>
      <w:proofErr w:type="spellEnd"/>
      <w:r w:rsidRPr="00EB2665">
        <w:rPr>
          <w:rFonts w:eastAsia="Arial Narrow"/>
          <w:lang w:eastAsia="en-US"/>
        </w:rPr>
        <w:t xml:space="preserve"> сумма и ее полный и обоснованный расчет.</w:t>
      </w:r>
    </w:p>
    <w:p w14:paraId="103B9598" w14:textId="77777777" w:rsidR="001A16F3" w:rsidRPr="00EB2665" w:rsidRDefault="001A16F3" w:rsidP="001A16F3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58E6970C" w14:textId="77777777" w:rsidR="001A16F3" w:rsidRPr="00EB2665" w:rsidRDefault="001A16F3" w:rsidP="001A16F3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14:paraId="213D955B" w14:textId="77777777" w:rsidR="001A16F3" w:rsidRPr="00EB2665" w:rsidRDefault="001A16F3" w:rsidP="001A16F3">
      <w:pPr>
        <w:widowControl w:val="0"/>
        <w:tabs>
          <w:tab w:val="left" w:pos="702"/>
        </w:tabs>
        <w:suppressAutoHyphens w:val="0"/>
        <w:ind w:left="1617"/>
        <w:jc w:val="both"/>
        <w:rPr>
          <w:rFonts w:eastAsia="Arial Narrow"/>
          <w:lang w:eastAsia="en-US"/>
        </w:rPr>
      </w:pPr>
    </w:p>
    <w:p w14:paraId="52979069" w14:textId="77777777" w:rsidR="001A16F3" w:rsidRPr="00EB2665" w:rsidRDefault="001A16F3" w:rsidP="001A16F3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>Особые условия договора</w:t>
      </w:r>
    </w:p>
    <w:p w14:paraId="1B8BE982" w14:textId="77777777" w:rsidR="001A16F3" w:rsidRPr="00EB2665" w:rsidRDefault="001A16F3" w:rsidP="001A16F3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Срок действия Договора субаренды не может превышать срока действия настоящего Договора.</w:t>
      </w:r>
    </w:p>
    <w:p w14:paraId="6189E024" w14:textId="77777777" w:rsidR="001A16F3" w:rsidRPr="00EB2665" w:rsidRDefault="001A16F3" w:rsidP="001A16F3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При досрочном расторжении настоящего Договора Договор субаренды земельного участка прекращает свое действие.</w:t>
      </w:r>
    </w:p>
    <w:p w14:paraId="01689C99" w14:textId="77777777" w:rsidR="001A16F3" w:rsidRPr="00EB2665" w:rsidRDefault="001A16F3" w:rsidP="001A16F3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Расходы по государственной регистрации настоящего Договора, а также дополнительных соглашений к нему возлагаются на Арендатора.</w:t>
      </w:r>
    </w:p>
    <w:p w14:paraId="254C530E" w14:textId="77777777" w:rsidR="001A16F3" w:rsidRPr="00EB2665" w:rsidRDefault="001A16F3" w:rsidP="001A16F3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 </w:t>
      </w:r>
      <w:proofErr w:type="spellStart"/>
      <w:r w:rsidRPr="00EB2665">
        <w:rPr>
          <w:rFonts w:eastAsia="Arial Narrow"/>
          <w:lang w:eastAsia="en-US"/>
        </w:rPr>
        <w:t>Сторон</w:t>
      </w:r>
      <w:proofErr w:type="spellEnd"/>
      <w:r w:rsidRPr="00EB2665">
        <w:rPr>
          <w:rFonts w:eastAsia="Arial Narrow"/>
          <w:lang w:eastAsia="en-US"/>
        </w:rPr>
        <w:t>, один экземпляр передается в орган регистрации прав.</w:t>
      </w:r>
    </w:p>
    <w:p w14:paraId="7C1AFFC6" w14:textId="77777777" w:rsidR="001A16F3" w:rsidRPr="00EB2665" w:rsidRDefault="001A16F3" w:rsidP="001A16F3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такого земельного участка не допускается.</w:t>
      </w:r>
    </w:p>
    <w:p w14:paraId="32D34368" w14:textId="77777777" w:rsidR="001A16F3" w:rsidRPr="00EB2665" w:rsidRDefault="001A16F3" w:rsidP="001A16F3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Все приложения, поименованные в Договоре, являются его составной и неотъемлемой </w:t>
      </w:r>
      <w:r w:rsidRPr="00EB2665">
        <w:rPr>
          <w:rFonts w:eastAsia="Arial Narrow"/>
          <w:lang w:eastAsia="en-US"/>
        </w:rPr>
        <w:lastRenderedPageBreak/>
        <w:t>частью:</w:t>
      </w:r>
    </w:p>
    <w:p w14:paraId="6DCDC15F" w14:textId="77777777" w:rsidR="001A16F3" w:rsidRPr="00EB2665" w:rsidRDefault="001A16F3" w:rsidP="001A16F3">
      <w:pPr>
        <w:widowControl w:val="0"/>
        <w:numPr>
          <w:ilvl w:val="2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B2665">
        <w:rPr>
          <w:rFonts w:eastAsia="Arial Narrow"/>
          <w:lang w:eastAsia="en-US"/>
        </w:rPr>
        <w:t xml:space="preserve">Приложение № 1 к Договору – Акт приема-передачи. </w:t>
      </w:r>
    </w:p>
    <w:p w14:paraId="09805C7D" w14:textId="77777777" w:rsidR="001A16F3" w:rsidRPr="00EB2665" w:rsidRDefault="001A16F3" w:rsidP="001A16F3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>Реквизиты Сторон.</w:t>
      </w:r>
    </w:p>
    <w:p w14:paraId="1C68EE5F" w14:textId="77777777" w:rsidR="001A16F3" w:rsidRPr="00EB2665" w:rsidRDefault="001A16F3" w:rsidP="001A16F3">
      <w:pPr>
        <w:suppressAutoHyphens w:val="0"/>
        <w:jc w:val="both"/>
        <w:rPr>
          <w:b/>
          <w:u w:val="single"/>
          <w:lang w:eastAsia="ru-RU"/>
        </w:rPr>
      </w:pPr>
      <w:r w:rsidRPr="00EB2665">
        <w:rPr>
          <w:b/>
          <w:u w:val="single"/>
          <w:lang w:eastAsia="ru-RU"/>
        </w:rPr>
        <w:t>Арендодатель:</w:t>
      </w:r>
    </w:p>
    <w:p w14:paraId="008D6684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lang w:eastAsia="ru-RU"/>
        </w:rPr>
      </w:pPr>
      <w:r w:rsidRPr="00EB2665">
        <w:rPr>
          <w:bCs/>
          <w:lang w:eastAsia="ru-RU"/>
        </w:rPr>
        <w:t>Муниципальное образование «</w:t>
      </w:r>
      <w:r w:rsidRPr="00EB2665">
        <w:rPr>
          <w:b/>
          <w:bCs/>
          <w:lang w:eastAsia="ru-RU"/>
        </w:rPr>
        <w:t>Городской округ Мытищи Московской области</w:t>
      </w:r>
      <w:r w:rsidRPr="00EB2665">
        <w:rPr>
          <w:bCs/>
          <w:lang w:eastAsia="ru-RU"/>
        </w:rPr>
        <w:t>»</w:t>
      </w:r>
    </w:p>
    <w:p w14:paraId="4BA28BAD" w14:textId="77777777" w:rsidR="001A16F3" w:rsidRPr="00EB2665" w:rsidRDefault="001A16F3" w:rsidP="001A16F3">
      <w:pPr>
        <w:suppressAutoHyphens w:val="0"/>
        <w:jc w:val="both"/>
        <w:rPr>
          <w:lang w:eastAsia="ru-RU"/>
        </w:rPr>
      </w:pPr>
      <w:r w:rsidRPr="00EB2665">
        <w:rPr>
          <w:lang w:eastAsia="ru-RU"/>
        </w:rPr>
        <w:t xml:space="preserve">Юридический адрес: 141008, Московская область, г. Мытищи, </w:t>
      </w:r>
      <w:proofErr w:type="spellStart"/>
      <w:r w:rsidRPr="00EB2665">
        <w:rPr>
          <w:lang w:eastAsia="ru-RU"/>
        </w:rPr>
        <w:t>Новомытищинский</w:t>
      </w:r>
      <w:proofErr w:type="spellEnd"/>
      <w:r w:rsidRPr="00EB2665">
        <w:rPr>
          <w:lang w:eastAsia="ru-RU"/>
        </w:rPr>
        <w:t xml:space="preserve"> пр-т, д. 36/7.  </w:t>
      </w:r>
    </w:p>
    <w:p w14:paraId="35D54EC1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B2665">
        <w:rPr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14:paraId="533B1E6D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B2665">
        <w:rPr>
          <w:lang w:eastAsia="ru-RU"/>
        </w:rPr>
        <w:t>Расчетный счет № 401 018 108 452 500 101 02, банк получатель ГУ Банка России по ЦФО;</w:t>
      </w:r>
    </w:p>
    <w:p w14:paraId="1E0B0D0C" w14:textId="77777777" w:rsidR="001A16F3" w:rsidRPr="00EB2665" w:rsidRDefault="001A16F3" w:rsidP="001A16F3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proofErr w:type="gramStart"/>
      <w:r w:rsidRPr="00EB2665">
        <w:rPr>
          <w:lang w:eastAsia="ru-RU"/>
        </w:rPr>
        <w:t>КБК  901</w:t>
      </w:r>
      <w:proofErr w:type="gramEnd"/>
      <w:r w:rsidRPr="00EB2665">
        <w:rPr>
          <w:lang w:eastAsia="ru-RU"/>
        </w:rPr>
        <w:t xml:space="preserve"> 1 11 05012 04 0000 120, БИК 044 525 000, ИНН 502 900 99 50,  КПП 502 901 001, Код ОКТМО 46 746 000.</w:t>
      </w:r>
    </w:p>
    <w:p w14:paraId="290049D8" w14:textId="77777777" w:rsidR="001A16F3" w:rsidRPr="00EB2665" w:rsidRDefault="001A16F3" w:rsidP="001A16F3">
      <w:pPr>
        <w:suppressAutoHyphens w:val="0"/>
        <w:jc w:val="both"/>
        <w:rPr>
          <w:lang w:eastAsia="ru-RU"/>
        </w:rPr>
      </w:pPr>
      <w:r w:rsidRPr="00EB2665">
        <w:rPr>
          <w:lang w:eastAsia="ru-RU"/>
        </w:rPr>
        <w:t>Телефон: 8-495-586-31-36.</w:t>
      </w:r>
    </w:p>
    <w:p w14:paraId="0B1DBE10" w14:textId="77777777" w:rsidR="001A16F3" w:rsidRPr="00EB2665" w:rsidRDefault="001A16F3" w:rsidP="001A16F3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EB2665">
        <w:rPr>
          <w:lang w:eastAsia="ru-RU"/>
        </w:rPr>
        <w:t>Электронная почта: uzio@mytyshi.ru</w:t>
      </w:r>
    </w:p>
    <w:p w14:paraId="0F111015" w14:textId="77777777" w:rsidR="001A16F3" w:rsidRPr="00EB2665" w:rsidRDefault="001A16F3" w:rsidP="001A16F3">
      <w:pPr>
        <w:suppressAutoHyphens w:val="0"/>
        <w:jc w:val="both"/>
        <w:rPr>
          <w:b/>
          <w:u w:val="single"/>
          <w:lang w:eastAsia="ru-RU"/>
        </w:rPr>
      </w:pPr>
      <w:r w:rsidRPr="00EB2665">
        <w:rPr>
          <w:b/>
          <w:u w:val="single"/>
          <w:lang w:eastAsia="ru-RU"/>
        </w:rPr>
        <w:t>Арендатор:</w:t>
      </w:r>
    </w:p>
    <w:p w14:paraId="1CA2A5CF" w14:textId="77777777" w:rsidR="001A16F3" w:rsidRPr="00EB2665" w:rsidRDefault="001A16F3" w:rsidP="001A16F3">
      <w:pPr>
        <w:suppressAutoHyphens w:val="0"/>
        <w:jc w:val="both"/>
        <w:rPr>
          <w:lang w:eastAsia="ru-RU"/>
        </w:rPr>
      </w:pPr>
      <w:r w:rsidRPr="00EB2665">
        <w:rPr>
          <w:lang w:eastAsia="ru-RU"/>
        </w:rPr>
        <w:t>Адрес регистрации: ________________________________________________________</w:t>
      </w:r>
    </w:p>
    <w:p w14:paraId="26BFC82C" w14:textId="77777777" w:rsidR="001A16F3" w:rsidRPr="00EB2665" w:rsidRDefault="001A16F3" w:rsidP="001A16F3">
      <w:pPr>
        <w:suppressAutoHyphens w:val="0"/>
        <w:jc w:val="both"/>
        <w:rPr>
          <w:lang w:eastAsia="ru-RU"/>
        </w:rPr>
      </w:pPr>
      <w:r w:rsidRPr="00EB2665">
        <w:rPr>
          <w:lang w:eastAsia="ru-RU"/>
        </w:rPr>
        <w:t>Телефон__________________________________________________________________</w:t>
      </w:r>
    </w:p>
    <w:p w14:paraId="266F0EE3" w14:textId="77777777" w:rsidR="001A16F3" w:rsidRPr="00EB2665" w:rsidRDefault="001A16F3" w:rsidP="001A16F3">
      <w:pPr>
        <w:suppressAutoHyphens w:val="0"/>
        <w:jc w:val="both"/>
        <w:rPr>
          <w:lang w:eastAsia="ru-RU"/>
        </w:rPr>
      </w:pPr>
    </w:p>
    <w:p w14:paraId="0D9AD836" w14:textId="77777777" w:rsidR="001A16F3" w:rsidRPr="00EB2665" w:rsidRDefault="001A16F3" w:rsidP="001A16F3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B2665">
        <w:rPr>
          <w:b/>
          <w:lang w:eastAsia="ru-RU"/>
        </w:rPr>
        <w:t xml:space="preserve"> Подписи Сторон</w:t>
      </w:r>
    </w:p>
    <w:tbl>
      <w:tblPr>
        <w:tblW w:w="9770" w:type="dxa"/>
        <w:tblLayout w:type="fixed"/>
        <w:tblLook w:val="0000" w:firstRow="0" w:lastRow="0" w:firstColumn="0" w:lastColumn="0" w:noHBand="0" w:noVBand="0"/>
      </w:tblPr>
      <w:tblGrid>
        <w:gridCol w:w="4619"/>
        <w:gridCol w:w="876"/>
        <w:gridCol w:w="4275"/>
      </w:tblGrid>
      <w:tr w:rsidR="001A16F3" w:rsidRPr="00EB2665" w14:paraId="5F45A901" w14:textId="77777777" w:rsidTr="00BE1305">
        <w:trPr>
          <w:trHeight w:val="395"/>
        </w:trPr>
        <w:tc>
          <w:tcPr>
            <w:tcW w:w="4619" w:type="dxa"/>
          </w:tcPr>
          <w:p w14:paraId="08653682" w14:textId="77777777" w:rsidR="001A16F3" w:rsidRPr="00EB2665" w:rsidRDefault="001A16F3" w:rsidP="00BE130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B2665">
              <w:rPr>
                <w:b/>
                <w:lang w:eastAsia="ru-RU"/>
              </w:rPr>
              <w:t>Арендодатель:</w:t>
            </w:r>
            <w:r w:rsidRPr="00EB2665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14:paraId="2DE8D71E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14:paraId="58917516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B2665">
              <w:rPr>
                <w:b/>
                <w:lang w:eastAsia="ru-RU"/>
              </w:rPr>
              <w:t>Арендатор:</w:t>
            </w:r>
          </w:p>
        </w:tc>
      </w:tr>
      <w:tr w:rsidR="001A16F3" w:rsidRPr="00EB2665" w14:paraId="6BA99B4A" w14:textId="77777777" w:rsidTr="00BE1305">
        <w:trPr>
          <w:trHeight w:val="80"/>
        </w:trPr>
        <w:tc>
          <w:tcPr>
            <w:tcW w:w="4619" w:type="dxa"/>
          </w:tcPr>
          <w:p w14:paraId="0E71674E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14:paraId="2F94C9F1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14:paraId="7A13FBA3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1A16F3" w:rsidRPr="00EB2665" w14:paraId="1975DA90" w14:textId="77777777" w:rsidTr="00BE1305">
        <w:trPr>
          <w:trHeight w:val="277"/>
        </w:trPr>
        <w:tc>
          <w:tcPr>
            <w:tcW w:w="4619" w:type="dxa"/>
          </w:tcPr>
          <w:p w14:paraId="64B7687B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EB2665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14:paraId="6B302799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14:paraId="316C0E85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EB2665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1A16F3" w:rsidRPr="00EB2665" w14:paraId="30C863A5" w14:textId="77777777" w:rsidTr="00BE1305">
        <w:trPr>
          <w:trHeight w:val="80"/>
        </w:trPr>
        <w:tc>
          <w:tcPr>
            <w:tcW w:w="4619" w:type="dxa"/>
          </w:tcPr>
          <w:p w14:paraId="594E7C69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EB2665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14:paraId="3307A788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14:paraId="47B2C8A6" w14:textId="77777777" w:rsidR="001A16F3" w:rsidRPr="00EB2665" w:rsidRDefault="001A16F3" w:rsidP="00BE130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14:paraId="7A7FB0FA" w14:textId="71A89565" w:rsidR="00A53A4E" w:rsidRPr="00BD31FC" w:rsidRDefault="00A53A4E" w:rsidP="00A53A4E">
      <w:pPr>
        <w:suppressAutoHyphens w:val="0"/>
        <w:ind w:right="-5"/>
        <w:jc w:val="both"/>
        <w:rPr>
          <w:lang w:eastAsia="ru-RU"/>
        </w:rPr>
      </w:pPr>
    </w:p>
    <w:p w14:paraId="6B7846D0" w14:textId="5EA7DC71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68C0CAB1" w14:textId="2684D3D3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50BF191F" w14:textId="16F3B67A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1EAC2CE8" w14:textId="5E06A34E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3FB3C512" w14:textId="1CDB3001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1FCD4DAA" w14:textId="3DE36C9F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58CAE4CE" w14:textId="5F97F619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63C91929" w14:textId="165F0B2D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573C7970" w14:textId="3AF8DE94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787FAD9A" w14:textId="16983AF3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691A3FC9" w14:textId="54DAAA1A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63BC98F6" w14:textId="5720338D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09667AB9" w14:textId="1AF10FE7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2CFBC0CC" w14:textId="0FD04511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43F6572C" w14:textId="27130861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2035343A" w14:textId="0BF84AC2" w:rsidR="00BD31FC" w:rsidRP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4F58A9AD" w14:textId="087FEDB6" w:rsid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 w14:paraId="2ECF028F" w14:textId="45078530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4C8D554F" w14:textId="1C3B15B1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21BBD65C" w14:textId="7998E66D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79CCD4A9" w14:textId="7FE6D648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55B7752D" w14:textId="767B0847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68F98660" w14:textId="791B7872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2DE8AD18" w14:textId="72FB00BA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2257E5FE" w14:textId="6A6A02AC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7FF58375" w14:textId="60784EC4" w:rsidR="003A72FA" w:rsidRDefault="003A72FA" w:rsidP="00A53A4E">
      <w:pPr>
        <w:suppressAutoHyphens w:val="0"/>
        <w:ind w:right="-5"/>
        <w:jc w:val="both"/>
        <w:rPr>
          <w:lang w:eastAsia="ru-RU"/>
        </w:rPr>
      </w:pPr>
    </w:p>
    <w:p w14:paraId="02729FAE" w14:textId="77777777" w:rsidR="003A72FA" w:rsidRDefault="003A72FA" w:rsidP="00A53A4E">
      <w:pPr>
        <w:suppressAutoHyphens w:val="0"/>
        <w:ind w:right="-5"/>
        <w:jc w:val="both"/>
        <w:rPr>
          <w:lang w:eastAsia="ru-RU"/>
        </w:rPr>
      </w:pPr>
    </w:p>
    <w:p w14:paraId="341FF007" w14:textId="1FF99F54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4662208C" w14:textId="28BE93D2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09BF510C" w14:textId="62666C3C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0E531B6F" w14:textId="77777777" w:rsidR="00BD40DB" w:rsidRDefault="00BD40DB" w:rsidP="00A53A4E">
      <w:pPr>
        <w:suppressAutoHyphens w:val="0"/>
        <w:ind w:right="-5"/>
        <w:jc w:val="both"/>
        <w:rPr>
          <w:lang w:eastAsia="ru-RU"/>
        </w:rPr>
      </w:pPr>
    </w:p>
    <w:p w14:paraId="56E7D261" w14:textId="77777777" w:rsidR="00F938FB" w:rsidRDefault="00F938FB" w:rsidP="00A53A4E">
      <w:pPr>
        <w:suppressAutoHyphens w:val="0"/>
        <w:ind w:right="-5"/>
        <w:jc w:val="both"/>
        <w:rPr>
          <w:lang w:eastAsia="ru-RU"/>
        </w:rPr>
      </w:pPr>
    </w:p>
    <w:p w14:paraId="7BE0DF49" w14:textId="77777777" w:rsidR="001A16F3" w:rsidRPr="004A6431" w:rsidRDefault="001A16F3" w:rsidP="001A16F3">
      <w:pPr>
        <w:jc w:val="center"/>
        <w:rPr>
          <w:b/>
        </w:rPr>
      </w:pPr>
      <w:r w:rsidRPr="004A6431">
        <w:rPr>
          <w:b/>
        </w:rPr>
        <w:lastRenderedPageBreak/>
        <w:t>АКТ ПРИЕМА-ПЕРЕДАЧИ</w:t>
      </w:r>
    </w:p>
    <w:p w14:paraId="7CE2E615" w14:textId="77777777" w:rsidR="001A16F3" w:rsidRPr="004A6431" w:rsidRDefault="001A16F3" w:rsidP="001A16F3">
      <w:pPr>
        <w:jc w:val="center"/>
        <w:rPr>
          <w:b/>
          <w:sz w:val="16"/>
          <w:szCs w:val="16"/>
        </w:rPr>
      </w:pPr>
    </w:p>
    <w:p w14:paraId="27A1A97E" w14:textId="77777777" w:rsidR="001A16F3" w:rsidRPr="004A6431" w:rsidRDefault="001A16F3" w:rsidP="001A16F3">
      <w:pPr>
        <w:jc w:val="center"/>
      </w:pPr>
      <w:r w:rsidRPr="004A6431">
        <w:t xml:space="preserve">г. Мытищи </w:t>
      </w:r>
      <w:r w:rsidRPr="004A6431">
        <w:tab/>
      </w:r>
      <w:r w:rsidRPr="004A6431">
        <w:tab/>
      </w:r>
      <w:r w:rsidRPr="004A6431">
        <w:tab/>
      </w:r>
      <w:r w:rsidRPr="004A6431">
        <w:tab/>
      </w:r>
      <w:r w:rsidRPr="004A6431">
        <w:tab/>
      </w:r>
      <w:r w:rsidRPr="004A6431">
        <w:tab/>
      </w:r>
      <w:r w:rsidRPr="004A6431">
        <w:tab/>
      </w:r>
      <w:r w:rsidRPr="004A6431">
        <w:tab/>
        <w:t>«___</w:t>
      </w:r>
      <w:proofErr w:type="gramStart"/>
      <w:r w:rsidRPr="004A6431">
        <w:t>_»_</w:t>
      </w:r>
      <w:proofErr w:type="gramEnd"/>
      <w:r w:rsidRPr="004A6431">
        <w:t>_________20____г.</w:t>
      </w:r>
    </w:p>
    <w:p w14:paraId="7FF015F8" w14:textId="77777777" w:rsidR="001A16F3" w:rsidRPr="004A6431" w:rsidRDefault="001A16F3" w:rsidP="001A16F3">
      <w:pPr>
        <w:jc w:val="both"/>
        <w:rPr>
          <w:sz w:val="16"/>
          <w:szCs w:val="16"/>
        </w:rPr>
      </w:pPr>
    </w:p>
    <w:p w14:paraId="3887CB12" w14:textId="77777777" w:rsidR="001A16F3" w:rsidRPr="004A6431" w:rsidRDefault="001A16F3" w:rsidP="001A16F3">
      <w:pPr>
        <w:ind w:firstLine="709"/>
        <w:jc w:val="both"/>
        <w:rPr>
          <w:color w:val="000000"/>
        </w:rPr>
      </w:pPr>
      <w:r w:rsidRPr="004A6431">
        <w:rPr>
          <w:color w:val="000000"/>
        </w:rPr>
        <w:t xml:space="preserve">В соответствии с Протоколом о результатах аукциона от _____20__г. № _____________ муниципальное образование «Городской округ Мытищи Московской области», от имени которого осуществляет права и обязанности администрация городского округа Мытищи, на  основании Устава, зарегистрированного Управлением Министерства юстиции РФ по Московской области 23.05.2016 за № RU 503470002016001, ОГРН 1025003534423, в лице Заместителя Главы администрации городского округа Мытищи Кольцовой Татьяны Юрьевны, действующей на основании постановления администрации городского округа Мытищи от 28.01.2016г. №71,  именуемое в дальнейшем «Арендодатель», с одной стороны, </w:t>
      </w:r>
    </w:p>
    <w:p w14:paraId="4C8654AB" w14:textId="77777777" w:rsidR="001A16F3" w:rsidRPr="004A6431" w:rsidRDefault="001A16F3" w:rsidP="001A16F3">
      <w:pPr>
        <w:ind w:firstLine="709"/>
        <w:jc w:val="both"/>
      </w:pPr>
      <w:r w:rsidRPr="004A6431">
        <w:t>ФИО, _</w:t>
      </w:r>
      <w:proofErr w:type="gramStart"/>
      <w:r w:rsidRPr="004A6431">
        <w:t>_._</w:t>
      </w:r>
      <w:proofErr w:type="gramEnd"/>
      <w:r w:rsidRPr="004A6431">
        <w:t>_.19__ года рождения, гражданин Российской Федерации, пол ___________,  паспорт: __ __ ______, выдан ______________________________________ __.__._____, код подразделения ___-___, зарегистрирован (а) по адресу: _________________________________________________</w:t>
      </w:r>
      <w:r w:rsidRPr="004A6431">
        <w:rPr>
          <w:noProof/>
        </w:rPr>
        <w:t>,</w:t>
      </w:r>
      <w:r w:rsidRPr="004A6431">
        <w:t xml:space="preserve"> именуем__ в дальнейшем Арендатор, с другой стороны, совместно далее именуемые Стороны, составили настоящий акт о нижеследующем:</w:t>
      </w:r>
    </w:p>
    <w:p w14:paraId="586B09DF" w14:textId="77777777" w:rsidR="001A16F3" w:rsidRPr="004A6431" w:rsidRDefault="001A16F3" w:rsidP="001A16F3">
      <w:pPr>
        <w:pStyle w:val="aff1"/>
        <w:widowControl w:val="0"/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 xml:space="preserve"> «Арендодатель» в соответствии с договором аренды земельного участка №___ от __.__.20__г. передал в аренду «Арендатору» земельный участок, государственная собственность на который не разграничена, общей площадью 904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с кадастровым номером </w:t>
      </w:r>
      <w:r w:rsidRPr="004A6431">
        <w:rPr>
          <w:rFonts w:ascii="Times New Roman" w:hAnsi="Times New Roman" w:cs="Times New Roman"/>
          <w:noProof/>
          <w:sz w:val="24"/>
          <w:szCs w:val="24"/>
        </w:rPr>
        <w:t>50:12:0030403:250</w:t>
      </w:r>
      <w:r w:rsidRPr="004A6431">
        <w:rPr>
          <w:rFonts w:ascii="Times New Roman" w:hAnsi="Times New Roman" w:cs="Times New Roman"/>
          <w:sz w:val="24"/>
          <w:szCs w:val="24"/>
        </w:rPr>
        <w:t xml:space="preserve">, категория земель: </w:t>
      </w:r>
      <w:r w:rsidRPr="004A6431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4A6431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Мытищинский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 район, сельское поселение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Федоскинское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Марфино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1-й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Голицинский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 пер., вид </w:t>
      </w:r>
      <w:r w:rsidRPr="004A6431">
        <w:rPr>
          <w:rFonts w:ascii="Times New Roman" w:hAnsi="Times New Roman" w:cs="Times New Roman"/>
          <w:noProof/>
          <w:sz w:val="24"/>
          <w:szCs w:val="24"/>
        </w:rPr>
        <w:t>разрешенного использования – для ведения личного подсобного хозяйства,</w:t>
      </w:r>
      <w:r w:rsidRPr="004A6431">
        <w:rPr>
          <w:rFonts w:ascii="Times New Roman" w:hAnsi="Times New Roman" w:cs="Times New Roman"/>
          <w:sz w:val="24"/>
          <w:szCs w:val="24"/>
        </w:rPr>
        <w:t xml:space="preserve"> с учетом ограничения в пользовании:</w:t>
      </w:r>
    </w:p>
    <w:p w14:paraId="1D66A37B" w14:textId="77777777" w:rsidR="001A16F3" w:rsidRPr="004A6431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 xml:space="preserve">2-ой пояс (ограничений) зоны санитарной охраны источников питьевого водоснабжения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г.Москвы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>.</w:t>
      </w:r>
    </w:p>
    <w:p w14:paraId="059A55A4" w14:textId="77777777" w:rsidR="001A16F3" w:rsidRPr="004A6431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 xml:space="preserve">Охранные зоны ЛЭП 0,4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электрокабеля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 высоковольтного – 67 </w:t>
      </w:r>
      <w:proofErr w:type="spellStart"/>
      <w:proofErr w:type="gramStart"/>
      <w:r w:rsidRPr="004A643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4A6431">
        <w:rPr>
          <w:rFonts w:ascii="Times New Roman" w:hAnsi="Times New Roman" w:cs="Times New Roman"/>
          <w:sz w:val="24"/>
          <w:szCs w:val="24"/>
        </w:rPr>
        <w:t>;</w:t>
      </w:r>
    </w:p>
    <w:p w14:paraId="0CD431A6" w14:textId="77777777" w:rsidR="001A16F3" w:rsidRPr="004A6431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>Обеспечение права прохода и обслуживания инженерных сетей эксплуатирующим организациям.</w:t>
      </w:r>
    </w:p>
    <w:p w14:paraId="43816234" w14:textId="77777777" w:rsidR="001A16F3" w:rsidRPr="004A6431" w:rsidRDefault="001A16F3" w:rsidP="001A16F3">
      <w:pPr>
        <w:pStyle w:val="aff1"/>
        <w:widowControl w:val="0"/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 xml:space="preserve">По настоящему акту «Арендодатель» передал, а «Арендатор» принял земельный участок государственная собственность на который не разграничена, общей площадью 904 </w:t>
      </w:r>
      <w:proofErr w:type="spellStart"/>
      <w:proofErr w:type="gramStart"/>
      <w:r w:rsidRPr="004A643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4A6431">
        <w:rPr>
          <w:rFonts w:ascii="Times New Roman" w:hAnsi="Times New Roman" w:cs="Times New Roman"/>
          <w:sz w:val="24"/>
          <w:szCs w:val="24"/>
        </w:rPr>
        <w:t xml:space="preserve">, с кадастровым номером </w:t>
      </w:r>
      <w:r w:rsidRPr="004A6431">
        <w:rPr>
          <w:rFonts w:ascii="Times New Roman" w:hAnsi="Times New Roman" w:cs="Times New Roman"/>
          <w:noProof/>
          <w:sz w:val="24"/>
          <w:szCs w:val="24"/>
        </w:rPr>
        <w:t>50:12:0030403:250</w:t>
      </w:r>
      <w:r w:rsidRPr="004A6431">
        <w:rPr>
          <w:rFonts w:ascii="Times New Roman" w:hAnsi="Times New Roman" w:cs="Times New Roman"/>
          <w:sz w:val="24"/>
          <w:szCs w:val="24"/>
        </w:rPr>
        <w:t xml:space="preserve">, категория земель: </w:t>
      </w:r>
      <w:r w:rsidRPr="004A6431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4A6431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Мытищинский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 район, сельское поселение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Федоскинское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Марфино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1-й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Голицинский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 пер., вид </w:t>
      </w:r>
      <w:r w:rsidRPr="004A6431">
        <w:rPr>
          <w:rFonts w:ascii="Times New Roman" w:hAnsi="Times New Roman" w:cs="Times New Roman"/>
          <w:noProof/>
          <w:sz w:val="24"/>
          <w:szCs w:val="24"/>
        </w:rPr>
        <w:t>разрешенного использования – для ведения личного подсобного хозяйства,</w:t>
      </w:r>
      <w:r w:rsidRPr="004A6431">
        <w:rPr>
          <w:rFonts w:ascii="Times New Roman" w:hAnsi="Times New Roman" w:cs="Times New Roman"/>
          <w:sz w:val="24"/>
          <w:szCs w:val="24"/>
        </w:rPr>
        <w:t xml:space="preserve"> с учетом ограничения в пользовании:</w:t>
      </w:r>
    </w:p>
    <w:p w14:paraId="55A147DF" w14:textId="77777777" w:rsidR="001A16F3" w:rsidRPr="004A6431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 xml:space="preserve">2-ой пояс (ограничений) зоны санитарной охраны источников питьевого водоснабжения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г.Москвы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>.</w:t>
      </w:r>
    </w:p>
    <w:p w14:paraId="274F0DD4" w14:textId="77777777" w:rsidR="001A16F3" w:rsidRPr="004A6431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 xml:space="preserve">Охранные зоны ЛЭП 0,4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431">
        <w:rPr>
          <w:rFonts w:ascii="Times New Roman" w:hAnsi="Times New Roman" w:cs="Times New Roman"/>
          <w:sz w:val="24"/>
          <w:szCs w:val="24"/>
        </w:rPr>
        <w:t>электрокабеля</w:t>
      </w:r>
      <w:proofErr w:type="spellEnd"/>
      <w:r w:rsidRPr="004A6431">
        <w:rPr>
          <w:rFonts w:ascii="Times New Roman" w:hAnsi="Times New Roman" w:cs="Times New Roman"/>
          <w:sz w:val="24"/>
          <w:szCs w:val="24"/>
        </w:rPr>
        <w:t xml:space="preserve"> высоковольтного – 67 </w:t>
      </w:r>
      <w:proofErr w:type="spellStart"/>
      <w:proofErr w:type="gramStart"/>
      <w:r w:rsidRPr="004A643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4A6431">
        <w:rPr>
          <w:rFonts w:ascii="Times New Roman" w:hAnsi="Times New Roman" w:cs="Times New Roman"/>
          <w:sz w:val="24"/>
          <w:szCs w:val="24"/>
        </w:rPr>
        <w:t>;</w:t>
      </w:r>
    </w:p>
    <w:p w14:paraId="1ED2535C" w14:textId="77777777" w:rsidR="001A16F3" w:rsidRPr="004A6431" w:rsidRDefault="001A16F3" w:rsidP="001A16F3">
      <w:pPr>
        <w:pStyle w:val="aff1"/>
        <w:widowControl w:val="0"/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>Обеспечение права прохода и обслуживания инженерных сетей эксплуатирующим организациям.</w:t>
      </w:r>
    </w:p>
    <w:p w14:paraId="05D4C5FE" w14:textId="77777777" w:rsidR="001A16F3" w:rsidRPr="004A6431" w:rsidRDefault="001A16F3" w:rsidP="001A16F3">
      <w:pPr>
        <w:pStyle w:val="aff1"/>
        <w:widowControl w:val="0"/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431">
        <w:rPr>
          <w:rFonts w:ascii="Times New Roman" w:hAnsi="Times New Roman" w:cs="Times New Roman"/>
          <w:sz w:val="24"/>
          <w:szCs w:val="24"/>
        </w:rPr>
        <w:t>Претензий у «Арендатора» к «Арендодателю» по передаваемому земельному участку не имеется.</w:t>
      </w:r>
    </w:p>
    <w:p w14:paraId="4EBC6562" w14:textId="77777777" w:rsidR="001A16F3" w:rsidRPr="004A6431" w:rsidRDefault="001A16F3" w:rsidP="001A16F3">
      <w:pPr>
        <w:numPr>
          <w:ilvl w:val="0"/>
          <w:numId w:val="42"/>
        </w:numPr>
        <w:suppressAutoHyphens w:val="0"/>
        <w:ind w:left="0" w:firstLine="709"/>
        <w:jc w:val="both"/>
      </w:pPr>
      <w:r w:rsidRPr="004A6431">
        <w:t>Настоящий акт приема-передачи составлен в трех экземплярах, один из которых хранится в Управлении земельно-имущественных отношений администрации городского округа Мытищи и два выдаются «Арендатору».</w:t>
      </w:r>
    </w:p>
    <w:p w14:paraId="2C8A3EB7" w14:textId="77777777" w:rsidR="001A16F3" w:rsidRPr="004A6431" w:rsidRDefault="001A16F3" w:rsidP="001A16F3">
      <w:pPr>
        <w:ind w:firstLine="709"/>
        <w:jc w:val="both"/>
        <w:rPr>
          <w:b/>
          <w:sz w:val="16"/>
          <w:szCs w:val="16"/>
        </w:rPr>
      </w:pPr>
    </w:p>
    <w:p w14:paraId="4E94AB5A" w14:textId="77777777" w:rsidR="001A16F3" w:rsidRPr="004A6431" w:rsidRDefault="001A16F3" w:rsidP="001A16F3">
      <w:pPr>
        <w:pStyle w:val="af0"/>
        <w:rPr>
          <w:b/>
          <w:u w:val="single"/>
        </w:rPr>
      </w:pPr>
      <w:r w:rsidRPr="004A6431">
        <w:rPr>
          <w:b/>
          <w:u w:val="single"/>
        </w:rPr>
        <w:t>Арендодатель:</w:t>
      </w:r>
    </w:p>
    <w:p w14:paraId="387E705D" w14:textId="77777777" w:rsidR="001A16F3" w:rsidRPr="004A6431" w:rsidRDefault="001A16F3" w:rsidP="001A16F3">
      <w:pPr>
        <w:pStyle w:val="1"/>
        <w:widowControl w:val="0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4A6431">
        <w:rPr>
          <w:rFonts w:ascii="Times New Roman" w:hAnsi="Times New Roman"/>
          <w:b w:val="0"/>
          <w:sz w:val="24"/>
          <w:szCs w:val="24"/>
        </w:rPr>
        <w:t>Муниципальное образование «</w:t>
      </w:r>
      <w:r w:rsidRPr="004A6431">
        <w:rPr>
          <w:rFonts w:ascii="Times New Roman" w:hAnsi="Times New Roman"/>
          <w:sz w:val="24"/>
          <w:szCs w:val="24"/>
        </w:rPr>
        <w:t>Городской округ Мытищи Московской области</w:t>
      </w:r>
      <w:r w:rsidRPr="004A6431">
        <w:rPr>
          <w:rFonts w:ascii="Times New Roman" w:hAnsi="Times New Roman"/>
          <w:b w:val="0"/>
          <w:sz w:val="24"/>
          <w:szCs w:val="24"/>
        </w:rPr>
        <w:t>»</w:t>
      </w:r>
    </w:p>
    <w:p w14:paraId="65A9835D" w14:textId="77777777" w:rsidR="001A16F3" w:rsidRPr="004A6431" w:rsidRDefault="001A16F3" w:rsidP="001A16F3">
      <w:pPr>
        <w:pStyle w:val="af0"/>
      </w:pPr>
      <w:r w:rsidRPr="004A6431">
        <w:t xml:space="preserve">Юридический адрес: 141008, Московская область, г. Мытищи, </w:t>
      </w:r>
      <w:proofErr w:type="spellStart"/>
      <w:r w:rsidRPr="004A6431">
        <w:t>Новомытищинский</w:t>
      </w:r>
      <w:proofErr w:type="spellEnd"/>
      <w:r w:rsidRPr="004A6431">
        <w:t xml:space="preserve"> пр-т,        д. 36/7.  </w:t>
      </w:r>
    </w:p>
    <w:p w14:paraId="33216FFC" w14:textId="77777777" w:rsidR="001A16F3" w:rsidRPr="004A6431" w:rsidRDefault="001A16F3" w:rsidP="001A16F3">
      <w:pPr>
        <w:jc w:val="both"/>
      </w:pPr>
      <w:r w:rsidRPr="004A6431">
        <w:t>Получатель - УФК по Московской области (администрация городского округа Мытищи Московской области);</w:t>
      </w:r>
    </w:p>
    <w:p w14:paraId="24D1F149" w14:textId="77777777" w:rsidR="001A16F3" w:rsidRPr="004A6431" w:rsidRDefault="001A16F3" w:rsidP="001A16F3">
      <w:pPr>
        <w:jc w:val="both"/>
      </w:pPr>
      <w:r w:rsidRPr="004A6431">
        <w:t>Расчетный счет № 401 018 108 452 500 101 02, банк получатель ГУ Банка России по ЦФО;</w:t>
      </w:r>
    </w:p>
    <w:p w14:paraId="25225616" w14:textId="77777777" w:rsidR="001A16F3" w:rsidRPr="004A6431" w:rsidRDefault="001A16F3" w:rsidP="001A16F3">
      <w:pPr>
        <w:jc w:val="both"/>
      </w:pPr>
      <w:proofErr w:type="gramStart"/>
      <w:r w:rsidRPr="004A6431">
        <w:t>КБК  901</w:t>
      </w:r>
      <w:proofErr w:type="gramEnd"/>
      <w:r w:rsidRPr="004A6431">
        <w:t xml:space="preserve"> 1 11 05012 04 0000 120, БИК 044 525 000, ИНН 502 900 99 50,  КПП 502 901 001, Код ОКТМО 46 746 000.</w:t>
      </w:r>
    </w:p>
    <w:p w14:paraId="314D584B" w14:textId="77777777" w:rsidR="001A16F3" w:rsidRPr="004A6431" w:rsidRDefault="001A16F3" w:rsidP="001A16F3">
      <w:pPr>
        <w:pStyle w:val="af0"/>
      </w:pPr>
      <w:r w:rsidRPr="004A6431">
        <w:t>Телефон: 8-495-586-31-36.</w:t>
      </w:r>
    </w:p>
    <w:p w14:paraId="7F4107F7" w14:textId="77777777" w:rsidR="001A16F3" w:rsidRPr="004A6431" w:rsidRDefault="001A16F3" w:rsidP="001A16F3">
      <w:pPr>
        <w:tabs>
          <w:tab w:val="left" w:pos="142"/>
          <w:tab w:val="left" w:pos="284"/>
        </w:tabs>
      </w:pPr>
      <w:r w:rsidRPr="004A6431">
        <w:lastRenderedPageBreak/>
        <w:t>Электронная почта: uzio@mytyshi.ru</w:t>
      </w:r>
    </w:p>
    <w:p w14:paraId="7CDB7CF2" w14:textId="77777777" w:rsidR="001A16F3" w:rsidRPr="004A6431" w:rsidRDefault="001A16F3" w:rsidP="001A16F3">
      <w:pPr>
        <w:pStyle w:val="af0"/>
        <w:rPr>
          <w:b/>
          <w:u w:val="single"/>
        </w:rPr>
      </w:pPr>
    </w:p>
    <w:p w14:paraId="0B55579D" w14:textId="77777777" w:rsidR="001A16F3" w:rsidRPr="004A6431" w:rsidRDefault="001A16F3" w:rsidP="001A16F3">
      <w:pPr>
        <w:pStyle w:val="af0"/>
        <w:rPr>
          <w:b/>
          <w:u w:val="single"/>
        </w:rPr>
      </w:pPr>
      <w:r w:rsidRPr="004A6431">
        <w:rPr>
          <w:b/>
          <w:u w:val="single"/>
        </w:rPr>
        <w:t>Арендатор:</w:t>
      </w:r>
    </w:p>
    <w:p w14:paraId="640ED3B6" w14:textId="77777777" w:rsidR="001A16F3" w:rsidRPr="004A6431" w:rsidRDefault="001A16F3" w:rsidP="001A16F3">
      <w:pPr>
        <w:pStyle w:val="af0"/>
      </w:pPr>
      <w:r w:rsidRPr="004A6431">
        <w:t>Адрес регистрации: ________________________________________________________</w:t>
      </w:r>
    </w:p>
    <w:p w14:paraId="27DCD75E" w14:textId="77777777" w:rsidR="001A16F3" w:rsidRPr="004A6431" w:rsidRDefault="001A16F3" w:rsidP="001A16F3">
      <w:pPr>
        <w:pStyle w:val="af0"/>
      </w:pPr>
      <w:r w:rsidRPr="004A6431">
        <w:t>Телефон__________________________________________________________________</w:t>
      </w:r>
    </w:p>
    <w:p w14:paraId="5E3EFA5A" w14:textId="77777777" w:rsidR="001A16F3" w:rsidRPr="004A6431" w:rsidRDefault="001A16F3" w:rsidP="001A16F3">
      <w:pPr>
        <w:pStyle w:val="af0"/>
      </w:pPr>
    </w:p>
    <w:p w14:paraId="31173A4B" w14:textId="77777777" w:rsidR="001A16F3" w:rsidRPr="004A6431" w:rsidRDefault="001A16F3" w:rsidP="001A16F3">
      <w:pPr>
        <w:pStyle w:val="af0"/>
        <w:ind w:left="360"/>
        <w:jc w:val="center"/>
        <w:rPr>
          <w:b/>
        </w:rPr>
      </w:pPr>
      <w:r w:rsidRPr="004A6431">
        <w:rPr>
          <w:b/>
        </w:rPr>
        <w:t>Подписи Сторон</w:t>
      </w:r>
    </w:p>
    <w:p w14:paraId="632422CA" w14:textId="77777777" w:rsidR="001A16F3" w:rsidRPr="004A6431" w:rsidRDefault="001A16F3" w:rsidP="001A16F3"/>
    <w:tbl>
      <w:tblPr>
        <w:tblW w:w="9770" w:type="dxa"/>
        <w:tblLayout w:type="fixed"/>
        <w:tblLook w:val="0000" w:firstRow="0" w:lastRow="0" w:firstColumn="0" w:lastColumn="0" w:noHBand="0" w:noVBand="0"/>
      </w:tblPr>
      <w:tblGrid>
        <w:gridCol w:w="4619"/>
        <w:gridCol w:w="876"/>
        <w:gridCol w:w="4275"/>
      </w:tblGrid>
      <w:tr w:rsidR="001A16F3" w:rsidRPr="004A6431" w14:paraId="2E5DE889" w14:textId="77777777" w:rsidTr="00BE1305">
        <w:trPr>
          <w:trHeight w:val="395"/>
        </w:trPr>
        <w:tc>
          <w:tcPr>
            <w:tcW w:w="4619" w:type="dxa"/>
          </w:tcPr>
          <w:p w14:paraId="7C578D86" w14:textId="77777777" w:rsidR="001A16F3" w:rsidRPr="004A6431" w:rsidRDefault="001A16F3" w:rsidP="00BE1305">
            <w:pPr>
              <w:jc w:val="both"/>
            </w:pPr>
            <w:r w:rsidRPr="004A6431">
              <w:rPr>
                <w:b/>
              </w:rPr>
              <w:t>Арендодатель:</w:t>
            </w:r>
            <w:r w:rsidRPr="004A6431">
              <w:t xml:space="preserve"> </w:t>
            </w:r>
          </w:p>
        </w:tc>
        <w:tc>
          <w:tcPr>
            <w:tcW w:w="876" w:type="dxa"/>
          </w:tcPr>
          <w:p w14:paraId="45DD4E55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14:paraId="5612E812" w14:textId="77777777" w:rsidR="001A16F3" w:rsidRPr="004A6431" w:rsidRDefault="001A16F3" w:rsidP="00BE1305">
            <w:pPr>
              <w:pStyle w:val="2a"/>
              <w:spacing w:after="0" w:line="240" w:lineRule="auto"/>
            </w:pPr>
            <w:r w:rsidRPr="004A6431">
              <w:rPr>
                <w:b/>
              </w:rPr>
              <w:t>Арендатор:</w:t>
            </w:r>
          </w:p>
        </w:tc>
      </w:tr>
      <w:tr w:rsidR="001A16F3" w:rsidRPr="004A6431" w14:paraId="07040727" w14:textId="77777777" w:rsidTr="00BE1305">
        <w:trPr>
          <w:trHeight w:val="80"/>
        </w:trPr>
        <w:tc>
          <w:tcPr>
            <w:tcW w:w="4619" w:type="dxa"/>
          </w:tcPr>
          <w:p w14:paraId="63AE9C1F" w14:textId="77777777" w:rsidR="001A16F3" w:rsidRPr="004A6431" w:rsidRDefault="001A16F3" w:rsidP="00BE1305">
            <w:pPr>
              <w:pStyle w:val="2a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14:paraId="3CA82E9F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14:paraId="1B11700B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1A16F3" w:rsidRPr="004A6431" w14:paraId="7095A50B" w14:textId="77777777" w:rsidTr="00BE1305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14:paraId="40931CA3" w14:textId="77777777" w:rsidR="001A16F3" w:rsidRPr="004A6431" w:rsidRDefault="001A16F3" w:rsidP="00BE1305">
            <w:pPr>
              <w:pStyle w:val="2a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14:paraId="66BE7F44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14:paraId="35253CAE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1A16F3" w:rsidRPr="004A6431" w14:paraId="2CAA67AE" w14:textId="77777777" w:rsidTr="00BE1305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14:paraId="37E97BED" w14:textId="77777777" w:rsidR="001A16F3" w:rsidRPr="004A6431" w:rsidRDefault="001A16F3" w:rsidP="00BE1305">
            <w:pPr>
              <w:pStyle w:val="2a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4A6431">
              <w:rPr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14:paraId="1344005A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14:paraId="32CE3A96" w14:textId="77777777" w:rsidR="001A16F3" w:rsidRPr="004A6431" w:rsidRDefault="001A16F3" w:rsidP="00BE1305">
            <w:pPr>
              <w:pStyle w:val="2a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4A6431">
              <w:rPr>
                <w:vertAlign w:val="superscript"/>
              </w:rPr>
              <w:t>(подпись, фамилия)</w:t>
            </w:r>
          </w:p>
        </w:tc>
      </w:tr>
      <w:tr w:rsidR="001A16F3" w:rsidRPr="004A6431" w14:paraId="0B0D31E3" w14:textId="77777777" w:rsidTr="00BE1305">
        <w:trPr>
          <w:trHeight w:val="80"/>
        </w:trPr>
        <w:tc>
          <w:tcPr>
            <w:tcW w:w="4619" w:type="dxa"/>
          </w:tcPr>
          <w:p w14:paraId="20585A3A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bCs/>
                <w:vertAlign w:val="superscript"/>
              </w:rPr>
            </w:pPr>
            <w:r w:rsidRPr="004A6431">
              <w:rPr>
                <w:bCs/>
              </w:rPr>
              <w:t xml:space="preserve">              МП</w:t>
            </w:r>
          </w:p>
        </w:tc>
        <w:tc>
          <w:tcPr>
            <w:tcW w:w="876" w:type="dxa"/>
          </w:tcPr>
          <w:p w14:paraId="788A18A4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14:paraId="64E046E8" w14:textId="77777777" w:rsidR="001A16F3" w:rsidRPr="004A6431" w:rsidRDefault="001A16F3" w:rsidP="00BE1305">
            <w:pPr>
              <w:pStyle w:val="2a"/>
              <w:spacing w:after="0" w:line="240" w:lineRule="auto"/>
              <w:rPr>
                <w:b/>
                <w:bCs/>
                <w:vertAlign w:val="superscript"/>
              </w:rPr>
            </w:pPr>
          </w:p>
        </w:tc>
      </w:tr>
    </w:tbl>
    <w:p w14:paraId="143F91C2" w14:textId="77777777" w:rsidR="001A16F3" w:rsidRPr="004A6431" w:rsidRDefault="001A16F3" w:rsidP="001A16F3">
      <w:pPr>
        <w:ind w:firstLine="540"/>
        <w:jc w:val="both"/>
        <w:rPr>
          <w:vertAlign w:val="subscript"/>
        </w:rPr>
      </w:pPr>
    </w:p>
    <w:p w14:paraId="40F90299" w14:textId="77777777" w:rsidR="00BD31FC" w:rsidRDefault="00BD31FC" w:rsidP="00A53A4E">
      <w:pPr>
        <w:suppressAutoHyphens w:val="0"/>
        <w:ind w:right="-5"/>
        <w:jc w:val="both"/>
        <w:rPr>
          <w:lang w:eastAsia="ru-RU"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F27D9" w:rsidRDefault="004F27D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422119844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422119844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F27D9" w:rsidRDefault="004F27D9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422119844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422119844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4156A533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E5028C" w:rsidRPr="00E5028C">
        <w:rPr>
          <w:b/>
          <w:noProof/>
          <w:color w:val="0000FF"/>
        </w:rPr>
        <w:t>АЗ-</w:t>
      </w:r>
      <w:r w:rsidR="001D42F7">
        <w:rPr>
          <w:b/>
          <w:noProof/>
          <w:color w:val="0000FF"/>
        </w:rPr>
        <w:t>МЫТГО</w:t>
      </w:r>
      <w:r w:rsidR="00E5028C" w:rsidRPr="00E5028C">
        <w:rPr>
          <w:b/>
          <w:noProof/>
          <w:color w:val="0000FF"/>
        </w:rPr>
        <w:t>/17-</w:t>
      </w:r>
      <w:r w:rsidR="003E1FEA">
        <w:rPr>
          <w:b/>
          <w:noProof/>
          <w:color w:val="0000FF"/>
        </w:rPr>
        <w:t>6</w:t>
      </w:r>
      <w:r w:rsidR="00086881">
        <w:rPr>
          <w:b/>
          <w:noProof/>
          <w:color w:val="0000FF"/>
        </w:rPr>
        <w:t>7</w:t>
      </w:r>
      <w:r w:rsidR="00E153B1">
        <w:rPr>
          <w:b/>
          <w:noProof/>
          <w:color w:val="0000FF"/>
        </w:rPr>
        <w:t>2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4F27D9" w:rsidRDefault="004F27D9">
      <w:r>
        <w:separator/>
      </w:r>
    </w:p>
  </w:endnote>
  <w:endnote w:type="continuationSeparator" w:id="0">
    <w:p w14:paraId="422B5A57" w14:textId="77777777" w:rsidR="004F27D9" w:rsidRDefault="004F2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737D37C5" w:rsidR="004F27D9" w:rsidRDefault="004F27D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F68" w:rsidRPr="00404F68">
          <w:rPr>
            <w:noProof/>
            <w:lang w:val="ru-RU"/>
          </w:rPr>
          <w:t>15</w:t>
        </w:r>
        <w:r>
          <w:fldChar w:fldCharType="end"/>
        </w:r>
      </w:p>
    </w:sdtContent>
  </w:sdt>
  <w:p w14:paraId="45CC9B49" w14:textId="75085373" w:rsidR="004F27D9" w:rsidRPr="00EF6519" w:rsidRDefault="004F27D9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4F27D9" w:rsidRDefault="004F27D9">
      <w:r>
        <w:separator/>
      </w:r>
    </w:p>
  </w:footnote>
  <w:footnote w:type="continuationSeparator" w:id="0">
    <w:p w14:paraId="3A160776" w14:textId="77777777" w:rsidR="004F27D9" w:rsidRDefault="004F27D9">
      <w:r>
        <w:continuationSeparator/>
      </w:r>
    </w:p>
  </w:footnote>
  <w:footnote w:id="1">
    <w:p w14:paraId="3FE4BEB6" w14:textId="77777777" w:rsidR="004F27D9" w:rsidRDefault="004F27D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4F27D9" w:rsidRPr="0031347A" w:rsidRDefault="004F27D9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4F27D9" w:rsidRPr="0031347A" w:rsidRDefault="004F27D9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30516BC"/>
    <w:multiLevelType w:val="multilevel"/>
    <w:tmpl w:val="215068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1BCF7BCE"/>
    <w:multiLevelType w:val="hybridMultilevel"/>
    <w:tmpl w:val="AEDE1694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1E320969"/>
    <w:multiLevelType w:val="hybridMultilevel"/>
    <w:tmpl w:val="A120D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A944F4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2" w15:restartNumberingAfterBreak="0">
    <w:nsid w:val="1FDE4710"/>
    <w:multiLevelType w:val="hybridMultilevel"/>
    <w:tmpl w:val="2B6644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64C738B"/>
    <w:multiLevelType w:val="hybridMultilevel"/>
    <w:tmpl w:val="B2086032"/>
    <w:lvl w:ilvl="0" w:tplc="9778459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6298B"/>
    <w:multiLevelType w:val="hybridMultilevel"/>
    <w:tmpl w:val="9468E8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386B10BD"/>
    <w:multiLevelType w:val="hybridMultilevel"/>
    <w:tmpl w:val="E4DE9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6B2CC0"/>
    <w:multiLevelType w:val="hybridMultilevel"/>
    <w:tmpl w:val="DADE18EC"/>
    <w:lvl w:ilvl="0" w:tplc="EF567B0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0" w15:restartNumberingAfterBreak="0">
    <w:nsid w:val="466C4F91"/>
    <w:multiLevelType w:val="hybridMultilevel"/>
    <w:tmpl w:val="B54EFD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3" w15:restartNumberingAfterBreak="0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ADC7718"/>
    <w:multiLevelType w:val="hybridMultilevel"/>
    <w:tmpl w:val="C5A83D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6CA95065"/>
    <w:multiLevelType w:val="hybridMultilevel"/>
    <w:tmpl w:val="F8C0A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5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6" w15:restartNumberingAfterBreak="0">
    <w:nsid w:val="7550436F"/>
    <w:multiLevelType w:val="hybridMultilevel"/>
    <w:tmpl w:val="48462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762395B"/>
    <w:multiLevelType w:val="singleLevel"/>
    <w:tmpl w:val="29646090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48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2"/>
  </w:num>
  <w:num w:numId="5">
    <w:abstractNumId w:val="49"/>
  </w:num>
  <w:num w:numId="6">
    <w:abstractNumId w:val="32"/>
  </w:num>
  <w:num w:numId="7">
    <w:abstractNumId w:val="17"/>
  </w:num>
  <w:num w:numId="8">
    <w:abstractNumId w:val="37"/>
  </w:num>
  <w:num w:numId="9">
    <w:abstractNumId w:val="28"/>
  </w:num>
  <w:num w:numId="10">
    <w:abstractNumId w:val="16"/>
  </w:num>
  <w:num w:numId="11">
    <w:abstractNumId w:val="45"/>
  </w:num>
  <w:num w:numId="12">
    <w:abstractNumId w:val="39"/>
  </w:num>
  <w:num w:numId="13">
    <w:abstractNumId w:val="11"/>
  </w:num>
  <w:num w:numId="14">
    <w:abstractNumId w:val="48"/>
  </w:num>
  <w:num w:numId="15">
    <w:abstractNumId w:val="34"/>
  </w:num>
  <w:num w:numId="16">
    <w:abstractNumId w:val="29"/>
  </w:num>
  <w:num w:numId="17">
    <w:abstractNumId w:val="38"/>
  </w:num>
  <w:num w:numId="18">
    <w:abstractNumId w:val="31"/>
  </w:num>
  <w:num w:numId="19">
    <w:abstractNumId w:val="40"/>
  </w:num>
  <w:num w:numId="20">
    <w:abstractNumId w:val="43"/>
  </w:num>
  <w:num w:numId="21">
    <w:abstractNumId w:val="13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50"/>
  </w:num>
  <w:num w:numId="26">
    <w:abstractNumId w:val="15"/>
  </w:num>
  <w:num w:numId="27">
    <w:abstractNumId w:val="46"/>
  </w:num>
  <w:num w:numId="28">
    <w:abstractNumId w:val="26"/>
  </w:num>
  <w:num w:numId="29">
    <w:abstractNumId w:val="33"/>
  </w:num>
  <w:num w:numId="30">
    <w:abstractNumId w:val="18"/>
  </w:num>
  <w:num w:numId="31">
    <w:abstractNumId w:val="42"/>
  </w:num>
  <w:num w:numId="32">
    <w:abstractNumId w:val="47"/>
  </w:num>
  <w:num w:numId="33">
    <w:abstractNumId w:val="23"/>
  </w:num>
  <w:num w:numId="34">
    <w:abstractNumId w:val="20"/>
  </w:num>
  <w:num w:numId="35">
    <w:abstractNumId w:val="30"/>
  </w:num>
  <w:num w:numId="36">
    <w:abstractNumId w:val="35"/>
  </w:num>
  <w:num w:numId="37">
    <w:abstractNumId w:val="10"/>
  </w:num>
  <w:num w:numId="38">
    <w:abstractNumId w:val="24"/>
  </w:num>
  <w:num w:numId="39">
    <w:abstractNumId w:val="21"/>
  </w:num>
  <w:num w:numId="40">
    <w:abstractNumId w:val="19"/>
  </w:num>
  <w:num w:numId="41">
    <w:abstractNumId w:val="22"/>
  </w:num>
  <w:num w:numId="42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492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482E"/>
    <w:rsid w:val="00055084"/>
    <w:rsid w:val="000566D0"/>
    <w:rsid w:val="00057397"/>
    <w:rsid w:val="000601D3"/>
    <w:rsid w:val="0006066E"/>
    <w:rsid w:val="00060C6F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AB3"/>
    <w:rsid w:val="00082C69"/>
    <w:rsid w:val="00084314"/>
    <w:rsid w:val="00085647"/>
    <w:rsid w:val="00085870"/>
    <w:rsid w:val="000867D2"/>
    <w:rsid w:val="00086881"/>
    <w:rsid w:val="00086BB8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32F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3F07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0D59"/>
    <w:rsid w:val="001120FF"/>
    <w:rsid w:val="0011226B"/>
    <w:rsid w:val="0011232C"/>
    <w:rsid w:val="001135E2"/>
    <w:rsid w:val="0011420B"/>
    <w:rsid w:val="0011488E"/>
    <w:rsid w:val="00114E2A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3E00"/>
    <w:rsid w:val="0018485F"/>
    <w:rsid w:val="00185037"/>
    <w:rsid w:val="0018511F"/>
    <w:rsid w:val="00186F14"/>
    <w:rsid w:val="00190848"/>
    <w:rsid w:val="00190BAE"/>
    <w:rsid w:val="001929D5"/>
    <w:rsid w:val="00193093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97803"/>
    <w:rsid w:val="001A0E4D"/>
    <w:rsid w:val="001A16F3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730"/>
    <w:rsid w:val="001D2D4D"/>
    <w:rsid w:val="001D3EE8"/>
    <w:rsid w:val="001D42F7"/>
    <w:rsid w:val="001D47E6"/>
    <w:rsid w:val="001D5FCA"/>
    <w:rsid w:val="001D69AB"/>
    <w:rsid w:val="001D7E8E"/>
    <w:rsid w:val="001E05E8"/>
    <w:rsid w:val="001E27D3"/>
    <w:rsid w:val="001E2E11"/>
    <w:rsid w:val="001E2F9D"/>
    <w:rsid w:val="001E359D"/>
    <w:rsid w:val="001E37B2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3C00"/>
    <w:rsid w:val="00224960"/>
    <w:rsid w:val="002259F3"/>
    <w:rsid w:val="00225CA7"/>
    <w:rsid w:val="00225CDD"/>
    <w:rsid w:val="00225E90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D3A"/>
    <w:rsid w:val="00290B2B"/>
    <w:rsid w:val="002933A7"/>
    <w:rsid w:val="002936C5"/>
    <w:rsid w:val="00293ABA"/>
    <w:rsid w:val="00293EBB"/>
    <w:rsid w:val="002966C8"/>
    <w:rsid w:val="00296EBC"/>
    <w:rsid w:val="00297F14"/>
    <w:rsid w:val="002A033D"/>
    <w:rsid w:val="002A0A94"/>
    <w:rsid w:val="002A0C29"/>
    <w:rsid w:val="002A1F61"/>
    <w:rsid w:val="002A39C7"/>
    <w:rsid w:val="002A3A49"/>
    <w:rsid w:val="002A455B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29A"/>
    <w:rsid w:val="002F1514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453"/>
    <w:rsid w:val="00302C47"/>
    <w:rsid w:val="00303969"/>
    <w:rsid w:val="003043E2"/>
    <w:rsid w:val="00304BFC"/>
    <w:rsid w:val="00305E15"/>
    <w:rsid w:val="00306F84"/>
    <w:rsid w:val="0030703E"/>
    <w:rsid w:val="0030737D"/>
    <w:rsid w:val="00307528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5DCF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389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C06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000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3EFA"/>
    <w:rsid w:val="003A4208"/>
    <w:rsid w:val="003A4F9E"/>
    <w:rsid w:val="003A5436"/>
    <w:rsid w:val="003A687E"/>
    <w:rsid w:val="003A70E0"/>
    <w:rsid w:val="003A72FA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5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1FEA"/>
    <w:rsid w:val="003E2BA0"/>
    <w:rsid w:val="003E5F4B"/>
    <w:rsid w:val="003E7AE9"/>
    <w:rsid w:val="003F0C0A"/>
    <w:rsid w:val="003F0C8F"/>
    <w:rsid w:val="003F20FD"/>
    <w:rsid w:val="003F2239"/>
    <w:rsid w:val="003F29F0"/>
    <w:rsid w:val="003F3F94"/>
    <w:rsid w:val="003F4D02"/>
    <w:rsid w:val="003F515E"/>
    <w:rsid w:val="003F5AAC"/>
    <w:rsid w:val="003F62BF"/>
    <w:rsid w:val="003F6ADD"/>
    <w:rsid w:val="003F6B97"/>
    <w:rsid w:val="00400B3A"/>
    <w:rsid w:val="004044C5"/>
    <w:rsid w:val="00404F68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2583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B5B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239"/>
    <w:rsid w:val="004567F7"/>
    <w:rsid w:val="00456866"/>
    <w:rsid w:val="00456DE5"/>
    <w:rsid w:val="004600B4"/>
    <w:rsid w:val="00460571"/>
    <w:rsid w:val="004609E9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E3A"/>
    <w:rsid w:val="004915F3"/>
    <w:rsid w:val="00491CC4"/>
    <w:rsid w:val="004922FB"/>
    <w:rsid w:val="00493802"/>
    <w:rsid w:val="00494265"/>
    <w:rsid w:val="00497132"/>
    <w:rsid w:val="004A0F4F"/>
    <w:rsid w:val="004A1277"/>
    <w:rsid w:val="004A4140"/>
    <w:rsid w:val="004A467F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F70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27F9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7D9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901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0F64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38D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5D3B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76C"/>
    <w:rsid w:val="00582CC8"/>
    <w:rsid w:val="00584683"/>
    <w:rsid w:val="00585603"/>
    <w:rsid w:val="005858BA"/>
    <w:rsid w:val="00585A6E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0FE5"/>
    <w:rsid w:val="005A2B62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4314"/>
    <w:rsid w:val="005B5140"/>
    <w:rsid w:val="005B5424"/>
    <w:rsid w:val="005B65EB"/>
    <w:rsid w:val="005B7610"/>
    <w:rsid w:val="005C064A"/>
    <w:rsid w:val="005C070D"/>
    <w:rsid w:val="005C1C8D"/>
    <w:rsid w:val="005C287C"/>
    <w:rsid w:val="005C50E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A6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7EF3"/>
    <w:rsid w:val="00610953"/>
    <w:rsid w:val="006110F1"/>
    <w:rsid w:val="00611CA5"/>
    <w:rsid w:val="0061252C"/>
    <w:rsid w:val="00614891"/>
    <w:rsid w:val="006173C3"/>
    <w:rsid w:val="00617530"/>
    <w:rsid w:val="00620C52"/>
    <w:rsid w:val="00623333"/>
    <w:rsid w:val="00623773"/>
    <w:rsid w:val="00624AF4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4685E"/>
    <w:rsid w:val="00650E62"/>
    <w:rsid w:val="00651737"/>
    <w:rsid w:val="00652343"/>
    <w:rsid w:val="00653D1B"/>
    <w:rsid w:val="00653D93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9BB"/>
    <w:rsid w:val="00663A33"/>
    <w:rsid w:val="00664119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A7A5C"/>
    <w:rsid w:val="006B0AB1"/>
    <w:rsid w:val="006B137B"/>
    <w:rsid w:val="006B3965"/>
    <w:rsid w:val="006B40CE"/>
    <w:rsid w:val="006B5216"/>
    <w:rsid w:val="006B56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538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627F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B80"/>
    <w:rsid w:val="00743844"/>
    <w:rsid w:val="00747D9F"/>
    <w:rsid w:val="007511F0"/>
    <w:rsid w:val="007542FC"/>
    <w:rsid w:val="007543A7"/>
    <w:rsid w:val="00754AC5"/>
    <w:rsid w:val="00754B8B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487B"/>
    <w:rsid w:val="0077522F"/>
    <w:rsid w:val="00776B07"/>
    <w:rsid w:val="00776DD2"/>
    <w:rsid w:val="0078040B"/>
    <w:rsid w:val="007806C9"/>
    <w:rsid w:val="007816F3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B56"/>
    <w:rsid w:val="007A0C28"/>
    <w:rsid w:val="007A0C53"/>
    <w:rsid w:val="007A23F3"/>
    <w:rsid w:val="007A3B4D"/>
    <w:rsid w:val="007A3ECA"/>
    <w:rsid w:val="007A404B"/>
    <w:rsid w:val="007A4A69"/>
    <w:rsid w:val="007A61F3"/>
    <w:rsid w:val="007A6B9B"/>
    <w:rsid w:val="007A754A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7B1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07EA5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7F9"/>
    <w:rsid w:val="00831A76"/>
    <w:rsid w:val="008320F3"/>
    <w:rsid w:val="00832CFB"/>
    <w:rsid w:val="0083306A"/>
    <w:rsid w:val="00833721"/>
    <w:rsid w:val="00834FF2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4545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7BF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7C2F"/>
    <w:rsid w:val="008B1320"/>
    <w:rsid w:val="008B1F1F"/>
    <w:rsid w:val="008B2F82"/>
    <w:rsid w:val="008B38FC"/>
    <w:rsid w:val="008B4827"/>
    <w:rsid w:val="008B4FE1"/>
    <w:rsid w:val="008B69C6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0BE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062"/>
    <w:rsid w:val="008F3F3F"/>
    <w:rsid w:val="008F4D85"/>
    <w:rsid w:val="008F5D9C"/>
    <w:rsid w:val="008F5DED"/>
    <w:rsid w:val="00900632"/>
    <w:rsid w:val="00900878"/>
    <w:rsid w:val="00901576"/>
    <w:rsid w:val="0090184E"/>
    <w:rsid w:val="0090226B"/>
    <w:rsid w:val="009022B2"/>
    <w:rsid w:val="009026C5"/>
    <w:rsid w:val="0090367F"/>
    <w:rsid w:val="0090429E"/>
    <w:rsid w:val="009043A4"/>
    <w:rsid w:val="009044A3"/>
    <w:rsid w:val="009048E9"/>
    <w:rsid w:val="00905243"/>
    <w:rsid w:val="009062F2"/>
    <w:rsid w:val="009070BD"/>
    <w:rsid w:val="009100C0"/>
    <w:rsid w:val="009109A9"/>
    <w:rsid w:val="00911CFD"/>
    <w:rsid w:val="009120CC"/>
    <w:rsid w:val="0091302B"/>
    <w:rsid w:val="0091357D"/>
    <w:rsid w:val="00913B36"/>
    <w:rsid w:val="00913B95"/>
    <w:rsid w:val="00913F9C"/>
    <w:rsid w:val="009141AB"/>
    <w:rsid w:val="009147CE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2BA3"/>
    <w:rsid w:val="009430A4"/>
    <w:rsid w:val="00943583"/>
    <w:rsid w:val="00945358"/>
    <w:rsid w:val="00945F76"/>
    <w:rsid w:val="00946697"/>
    <w:rsid w:val="009478D5"/>
    <w:rsid w:val="00947FE1"/>
    <w:rsid w:val="009508CE"/>
    <w:rsid w:val="009518BE"/>
    <w:rsid w:val="00951ABC"/>
    <w:rsid w:val="00951C3B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BB8"/>
    <w:rsid w:val="009B1F5C"/>
    <w:rsid w:val="009B2EA4"/>
    <w:rsid w:val="009B3453"/>
    <w:rsid w:val="009B3CC3"/>
    <w:rsid w:val="009B3FC8"/>
    <w:rsid w:val="009B44DD"/>
    <w:rsid w:val="009B456F"/>
    <w:rsid w:val="009B4BB7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DDD"/>
    <w:rsid w:val="009D5EF3"/>
    <w:rsid w:val="009D617F"/>
    <w:rsid w:val="009D71DE"/>
    <w:rsid w:val="009E05D7"/>
    <w:rsid w:val="009E0A2C"/>
    <w:rsid w:val="009E115F"/>
    <w:rsid w:val="009E226D"/>
    <w:rsid w:val="009E2B20"/>
    <w:rsid w:val="009E371D"/>
    <w:rsid w:val="009E439A"/>
    <w:rsid w:val="009E48E9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5B9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3BDA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266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3AE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624B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46F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9E"/>
    <w:rsid w:val="00B7179C"/>
    <w:rsid w:val="00B719CE"/>
    <w:rsid w:val="00B72AF3"/>
    <w:rsid w:val="00B72E33"/>
    <w:rsid w:val="00B73015"/>
    <w:rsid w:val="00B7465D"/>
    <w:rsid w:val="00B74861"/>
    <w:rsid w:val="00B74A16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BDB"/>
    <w:rsid w:val="00B87F92"/>
    <w:rsid w:val="00B9113E"/>
    <w:rsid w:val="00B91CBE"/>
    <w:rsid w:val="00B92924"/>
    <w:rsid w:val="00B938FD"/>
    <w:rsid w:val="00B93F33"/>
    <w:rsid w:val="00B9768F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4C31"/>
    <w:rsid w:val="00BB5B24"/>
    <w:rsid w:val="00BB6274"/>
    <w:rsid w:val="00BB65F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1C63"/>
    <w:rsid w:val="00BD31FC"/>
    <w:rsid w:val="00BD321C"/>
    <w:rsid w:val="00BD394C"/>
    <w:rsid w:val="00BD3DE1"/>
    <w:rsid w:val="00BD40DB"/>
    <w:rsid w:val="00BD424D"/>
    <w:rsid w:val="00BD4EF3"/>
    <w:rsid w:val="00BD6752"/>
    <w:rsid w:val="00BD74C5"/>
    <w:rsid w:val="00BD7793"/>
    <w:rsid w:val="00BE0377"/>
    <w:rsid w:val="00BE19E2"/>
    <w:rsid w:val="00BE260D"/>
    <w:rsid w:val="00BE29EC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1FD4"/>
    <w:rsid w:val="00BF55A8"/>
    <w:rsid w:val="00BF625A"/>
    <w:rsid w:val="00BF6B1A"/>
    <w:rsid w:val="00BF6F31"/>
    <w:rsid w:val="00BF707F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6E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0C0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386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0A13"/>
    <w:rsid w:val="00C7175D"/>
    <w:rsid w:val="00C718E7"/>
    <w:rsid w:val="00C73AA2"/>
    <w:rsid w:val="00C74414"/>
    <w:rsid w:val="00C746B8"/>
    <w:rsid w:val="00C74C18"/>
    <w:rsid w:val="00C74D2E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4AF7"/>
    <w:rsid w:val="00C96205"/>
    <w:rsid w:val="00C964E6"/>
    <w:rsid w:val="00C97337"/>
    <w:rsid w:val="00C9773C"/>
    <w:rsid w:val="00CA0A27"/>
    <w:rsid w:val="00CA0D47"/>
    <w:rsid w:val="00CA1957"/>
    <w:rsid w:val="00CA2585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B7ED1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2C2C"/>
    <w:rsid w:val="00CD301B"/>
    <w:rsid w:val="00CD3272"/>
    <w:rsid w:val="00CD5019"/>
    <w:rsid w:val="00CD5665"/>
    <w:rsid w:val="00CD6337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CF7216"/>
    <w:rsid w:val="00D01D7A"/>
    <w:rsid w:val="00D02634"/>
    <w:rsid w:val="00D036AC"/>
    <w:rsid w:val="00D042AB"/>
    <w:rsid w:val="00D049E5"/>
    <w:rsid w:val="00D064BC"/>
    <w:rsid w:val="00D069B6"/>
    <w:rsid w:val="00D06ADD"/>
    <w:rsid w:val="00D07289"/>
    <w:rsid w:val="00D07380"/>
    <w:rsid w:val="00D0748D"/>
    <w:rsid w:val="00D07F79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ACB"/>
    <w:rsid w:val="00D15E69"/>
    <w:rsid w:val="00D17490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729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65F8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2B6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B5919"/>
    <w:rsid w:val="00DC3335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6B93"/>
    <w:rsid w:val="00DE798E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4079"/>
    <w:rsid w:val="00E048B3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3B1"/>
    <w:rsid w:val="00E1546C"/>
    <w:rsid w:val="00E159E5"/>
    <w:rsid w:val="00E15E48"/>
    <w:rsid w:val="00E1607E"/>
    <w:rsid w:val="00E16267"/>
    <w:rsid w:val="00E17AD6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152"/>
    <w:rsid w:val="00E314F2"/>
    <w:rsid w:val="00E31D31"/>
    <w:rsid w:val="00E322FC"/>
    <w:rsid w:val="00E34006"/>
    <w:rsid w:val="00E34837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7C3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48F9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761D5"/>
    <w:rsid w:val="00E803D5"/>
    <w:rsid w:val="00E80CE9"/>
    <w:rsid w:val="00E814C0"/>
    <w:rsid w:val="00E8408B"/>
    <w:rsid w:val="00E8483F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17"/>
    <w:rsid w:val="00EA3D93"/>
    <w:rsid w:val="00EA426A"/>
    <w:rsid w:val="00EA435E"/>
    <w:rsid w:val="00EA4478"/>
    <w:rsid w:val="00EA4D68"/>
    <w:rsid w:val="00EA545D"/>
    <w:rsid w:val="00EA5486"/>
    <w:rsid w:val="00EA5EBA"/>
    <w:rsid w:val="00EA698C"/>
    <w:rsid w:val="00EA6E02"/>
    <w:rsid w:val="00EA7C61"/>
    <w:rsid w:val="00EB01A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5F38"/>
    <w:rsid w:val="00F062FB"/>
    <w:rsid w:val="00F06496"/>
    <w:rsid w:val="00F07E45"/>
    <w:rsid w:val="00F102A6"/>
    <w:rsid w:val="00F10C98"/>
    <w:rsid w:val="00F11A85"/>
    <w:rsid w:val="00F11E99"/>
    <w:rsid w:val="00F126A6"/>
    <w:rsid w:val="00F14424"/>
    <w:rsid w:val="00F14F90"/>
    <w:rsid w:val="00F15FE5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2366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13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125"/>
    <w:rsid w:val="00F917CE"/>
    <w:rsid w:val="00F91C49"/>
    <w:rsid w:val="00F91D8B"/>
    <w:rsid w:val="00F92CAC"/>
    <w:rsid w:val="00F938FB"/>
    <w:rsid w:val="00F93936"/>
    <w:rsid w:val="00F93E81"/>
    <w:rsid w:val="00F94B39"/>
    <w:rsid w:val="00F95165"/>
    <w:rsid w:val="00F955E0"/>
    <w:rsid w:val="00F95B6F"/>
    <w:rsid w:val="00F965A7"/>
    <w:rsid w:val="00F965FE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04FF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08D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3B4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E7FFE"/>
    <w:rsid w:val="00FF0617"/>
    <w:rsid w:val="00FF1875"/>
    <w:rsid w:val="00FF18CD"/>
    <w:rsid w:val="00FF2F47"/>
    <w:rsid w:val="00FF3051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92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paragraph" w:customStyle="1" w:styleId="Default">
    <w:name w:val="Default"/>
    <w:rsid w:val="007A0B5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http://www.mytyshi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78E8D-1BAF-4F95-A6BB-00197C6BB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48</Pages>
  <Words>9471</Words>
  <Characters>53987</Characters>
  <Application>Microsoft Office Word</Application>
  <DocSecurity>8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63332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196</cp:revision>
  <cp:lastPrinted>2017-06-27T13:27:00Z</cp:lastPrinted>
  <dcterms:created xsi:type="dcterms:W3CDTF">2017-05-02T12:09:00Z</dcterms:created>
  <dcterms:modified xsi:type="dcterms:W3CDTF">2017-07-10T12:30:00Z</dcterms:modified>
  <cp:contentStatus/>
</cp:coreProperties>
</file>